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85A1" w14:textId="77777777" w:rsidR="00B308E2" w:rsidRDefault="00B308E2">
      <w:pPr>
        <w:pStyle w:val="titlepagetitle"/>
      </w:pPr>
    </w:p>
    <w:p w14:paraId="46FC2FAE" w14:textId="77777777" w:rsidR="00B308E2" w:rsidRDefault="00B308E2">
      <w:pPr>
        <w:pStyle w:val="titlepagetitle"/>
      </w:pPr>
    </w:p>
    <w:p w14:paraId="53BDF6E8" w14:textId="77777777" w:rsidR="00B308E2" w:rsidRDefault="00B308E2">
      <w:pPr>
        <w:pStyle w:val="titlepagetitle"/>
      </w:pPr>
    </w:p>
    <w:p w14:paraId="39B6142C" w14:textId="77777777" w:rsidR="00B308E2" w:rsidRDefault="00DC4422">
      <w:pPr>
        <w:pStyle w:val="titlepagetitle"/>
      </w:pPr>
      <w:r>
        <w:pict w14:anchorId="19A747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78pt">
            <v:imagedata r:id="rId7" o:title="LSUHealth_New Orleans_Horz__Purple-Gold_RGB 150 dpi50percent"/>
          </v:shape>
        </w:pict>
      </w:r>
    </w:p>
    <w:p w14:paraId="1930B96C" w14:textId="77777777" w:rsidR="00B308E2" w:rsidRDefault="00B308E2">
      <w:pPr>
        <w:pStyle w:val="titlepagetitle"/>
      </w:pPr>
    </w:p>
    <w:p w14:paraId="7D462B1D" w14:textId="77777777" w:rsidR="00B308E2" w:rsidRDefault="00B308E2">
      <w:pPr>
        <w:pStyle w:val="titlepagetitle"/>
      </w:pPr>
    </w:p>
    <w:p w14:paraId="30523039" w14:textId="77777777" w:rsidR="00A20ED4" w:rsidRDefault="00A20ED4">
      <w:pPr>
        <w:pStyle w:val="titlepagetitle"/>
      </w:pPr>
    </w:p>
    <w:p w14:paraId="5401D4D1" w14:textId="77777777" w:rsidR="00A20ED4" w:rsidRDefault="00A20ED4">
      <w:pPr>
        <w:pStyle w:val="titlepagetitle"/>
      </w:pPr>
    </w:p>
    <w:p w14:paraId="1B8700CD" w14:textId="77777777" w:rsidR="00A20ED4" w:rsidRDefault="00A20ED4">
      <w:pPr>
        <w:pStyle w:val="titlepagetitle"/>
      </w:pPr>
    </w:p>
    <w:p w14:paraId="15921475" w14:textId="77777777" w:rsidR="00A20ED4" w:rsidRDefault="00A20ED4">
      <w:pPr>
        <w:pStyle w:val="titlepagetitle"/>
      </w:pPr>
    </w:p>
    <w:p w14:paraId="07F0F14C" w14:textId="77777777" w:rsidR="00B308E2" w:rsidRDefault="00B308E2">
      <w:pPr>
        <w:pStyle w:val="titlepagetitle"/>
      </w:pPr>
    </w:p>
    <w:p w14:paraId="4165AA87" w14:textId="77777777" w:rsidR="00B308E2" w:rsidRDefault="00B308E2">
      <w:pPr>
        <w:pStyle w:val="titlepagetitle"/>
      </w:pPr>
    </w:p>
    <w:p w14:paraId="18BC5AF8" w14:textId="77777777" w:rsidR="00A20ED4" w:rsidRDefault="00C647A8">
      <w:pPr>
        <w:pStyle w:val="titlepagetitle"/>
        <w:rPr>
          <w:sz w:val="72"/>
          <w:szCs w:val="56"/>
        </w:rPr>
      </w:pPr>
      <w:r w:rsidRPr="00F379B0">
        <w:rPr>
          <w:sz w:val="72"/>
          <w:szCs w:val="56"/>
        </w:rPr>
        <w:t>eProcurement</w:t>
      </w:r>
    </w:p>
    <w:p w14:paraId="5C558035" w14:textId="77777777" w:rsidR="00A20ED4" w:rsidRDefault="00C647A8">
      <w:pPr>
        <w:pStyle w:val="titlepagetitle"/>
        <w:rPr>
          <w:sz w:val="72"/>
          <w:szCs w:val="56"/>
        </w:rPr>
      </w:pPr>
      <w:r w:rsidRPr="00F379B0">
        <w:rPr>
          <w:sz w:val="72"/>
          <w:szCs w:val="56"/>
        </w:rPr>
        <w:t>Requester</w:t>
      </w:r>
      <w:r w:rsidR="00A20ED4">
        <w:rPr>
          <w:sz w:val="72"/>
          <w:szCs w:val="56"/>
        </w:rPr>
        <w:t xml:space="preserve"> </w:t>
      </w:r>
      <w:r w:rsidRPr="00F379B0">
        <w:rPr>
          <w:sz w:val="72"/>
          <w:szCs w:val="56"/>
        </w:rPr>
        <w:t>Guide</w:t>
      </w:r>
    </w:p>
    <w:p w14:paraId="744BE68A" w14:textId="1E27CB73" w:rsidR="00B308E2" w:rsidRDefault="00C647A8">
      <w:pPr>
        <w:pStyle w:val="titlepagetitle"/>
        <w:rPr>
          <w:sz w:val="56"/>
          <w:szCs w:val="56"/>
        </w:rPr>
      </w:pPr>
      <w:r w:rsidRPr="00F379B0">
        <w:rPr>
          <w:sz w:val="72"/>
          <w:szCs w:val="56"/>
        </w:rPr>
        <w:t>LSUNO Only</w:t>
      </w:r>
    </w:p>
    <w:p w14:paraId="1ED832BF" w14:textId="77777777" w:rsidR="00B308E2" w:rsidRDefault="00B308E2">
      <w:pPr>
        <w:pStyle w:val="titlepagedate"/>
        <w:rPr>
          <w:sz w:val="56"/>
          <w:szCs w:val="56"/>
        </w:rPr>
      </w:pPr>
    </w:p>
    <w:p w14:paraId="671F918A" w14:textId="77777777" w:rsidR="00B308E2" w:rsidRDefault="00B308E2">
      <w:pPr>
        <w:pStyle w:val="titlepagedate"/>
      </w:pPr>
    </w:p>
    <w:p w14:paraId="411F5843" w14:textId="77777777" w:rsidR="00B308E2" w:rsidRDefault="00B308E2">
      <w:pPr>
        <w:pStyle w:val="titlepagedate"/>
      </w:pPr>
    </w:p>
    <w:p w14:paraId="6A89E937" w14:textId="77777777" w:rsidR="00B308E2" w:rsidRDefault="00B308E2">
      <w:pPr>
        <w:pStyle w:val="titlepagedate"/>
        <w:jc w:val="right"/>
      </w:pPr>
    </w:p>
    <w:p w14:paraId="47C4CBE1" w14:textId="77777777" w:rsidR="00B308E2" w:rsidRDefault="00B308E2">
      <w:pPr>
        <w:pStyle w:val="titlepagedate"/>
        <w:jc w:val="right"/>
      </w:pPr>
    </w:p>
    <w:p w14:paraId="63CE5BF7" w14:textId="77777777" w:rsidR="00B308E2" w:rsidRDefault="00B308E2">
      <w:pPr>
        <w:pStyle w:val="titlepagedate"/>
        <w:jc w:val="right"/>
      </w:pPr>
    </w:p>
    <w:p w14:paraId="7EAAFBC7" w14:textId="77777777" w:rsidR="00B308E2" w:rsidRDefault="00B308E2">
      <w:pPr>
        <w:pStyle w:val="titlepagedate"/>
        <w:jc w:val="right"/>
      </w:pPr>
    </w:p>
    <w:p w14:paraId="0089F476" w14:textId="77777777" w:rsidR="00B308E2" w:rsidRDefault="00B308E2">
      <w:pPr>
        <w:pStyle w:val="titlepagedate"/>
        <w:jc w:val="right"/>
      </w:pPr>
    </w:p>
    <w:p w14:paraId="47740D63" w14:textId="77777777" w:rsidR="00B308E2" w:rsidRDefault="00B308E2">
      <w:pPr>
        <w:pStyle w:val="titlepagedate"/>
        <w:jc w:val="right"/>
      </w:pPr>
    </w:p>
    <w:p w14:paraId="7ECC2C8D" w14:textId="77777777" w:rsidR="00B308E2" w:rsidRDefault="00B308E2">
      <w:pPr>
        <w:pStyle w:val="titlepagedate"/>
        <w:jc w:val="right"/>
      </w:pPr>
    </w:p>
    <w:p w14:paraId="79D62A02" w14:textId="77777777" w:rsidR="00B308E2" w:rsidRDefault="00B308E2">
      <w:pPr>
        <w:pStyle w:val="titlepagedate"/>
        <w:jc w:val="right"/>
      </w:pPr>
    </w:p>
    <w:p w14:paraId="28169A9F" w14:textId="2E313127" w:rsidR="00B308E2" w:rsidRDefault="00C647A8">
      <w:pPr>
        <w:pStyle w:val="titlepagedate"/>
        <w:jc w:val="right"/>
      </w:pPr>
      <w:r>
        <w:t>Version Date:</w:t>
      </w:r>
      <w:r w:rsidR="001831E0" w:rsidRPr="006A4AF1">
        <w:t xml:space="preserve"> </w:t>
      </w:r>
      <w:r>
        <w:fldChar w:fldCharType="begin"/>
      </w:r>
      <w:r>
        <w:instrText xml:space="preserve"> SAVEDATE  \@ "MMMM d, yyyy" </w:instrText>
      </w:r>
      <w:r>
        <w:fldChar w:fldCharType="separate"/>
      </w:r>
      <w:r w:rsidR="00AF2DD8">
        <w:rPr>
          <w:noProof/>
        </w:rPr>
        <w:t>June 22, 2026</w:t>
      </w:r>
      <w:r>
        <w:fldChar w:fldCharType="end"/>
      </w:r>
    </w:p>
    <w:p w14:paraId="06367E09" w14:textId="77777777" w:rsidR="00B308E2" w:rsidRDefault="00B308E2">
      <w:pPr>
        <w:sectPr w:rsidR="00B308E2" w:rsidSect="00CE6853">
          <w:footerReference w:type="even" r:id="rId8"/>
          <w:pgSz w:w="12240" w:h="15840" w:code="9"/>
          <w:pgMar w:top="1440" w:right="1440" w:bottom="1440" w:left="2160" w:header="706" w:footer="706" w:gutter="0"/>
          <w:cols w:space="708"/>
          <w:docGrid w:linePitch="360"/>
        </w:sectPr>
      </w:pPr>
    </w:p>
    <w:p w14:paraId="738DE28D" w14:textId="77777777" w:rsidR="00B308E2" w:rsidRDefault="00C647A8">
      <w:pPr>
        <w:pStyle w:val="tocheader"/>
      </w:pPr>
      <w:r>
        <w:lastRenderedPageBreak/>
        <w:t>Table of Contents</w:t>
      </w:r>
    </w:p>
    <w:p w14:paraId="3712E703" w14:textId="258D22E8" w:rsidR="00303A94" w:rsidRDefault="00C647A8">
      <w:pPr>
        <w:pStyle w:val="TOC1"/>
        <w:tabs>
          <w:tab w:val="right" w:leader="dot" w:pos="8630"/>
        </w:tabs>
        <w:rPr>
          <w:rFonts w:asciiTheme="minorHAnsi" w:eastAsiaTheme="minorEastAsia" w:hAnsiTheme="minorHAnsi" w:cstheme="minorBidi"/>
          <w:b w:val="0"/>
          <w:noProof/>
          <w:kern w:val="2"/>
          <w14:ligatures w14:val="standardContextual"/>
        </w:rPr>
      </w:pPr>
      <w:r>
        <w:fldChar w:fldCharType="begin"/>
      </w:r>
      <w:r w:rsidR="001831E0">
        <w:instrText xml:space="preserve"> TOC \o "1-9" \h \z \t </w:instrText>
      </w:r>
      <w:r>
        <w:fldChar w:fldCharType="separate"/>
      </w:r>
      <w:hyperlink w:anchor="_Toc233026450" w:history="1">
        <w:r w:rsidR="00303A94" w:rsidRPr="004D25F2">
          <w:rPr>
            <w:rStyle w:val="Hyperlink"/>
            <w:noProof/>
          </w:rPr>
          <w:t>eProcurement_Requester_Guide_LSUNO Only</w:t>
        </w:r>
        <w:r w:rsidR="00303A94">
          <w:rPr>
            <w:noProof/>
            <w:webHidden/>
          </w:rPr>
          <w:tab/>
        </w:r>
        <w:r w:rsidR="00303A94">
          <w:rPr>
            <w:noProof/>
            <w:webHidden/>
          </w:rPr>
          <w:fldChar w:fldCharType="begin"/>
        </w:r>
        <w:r w:rsidR="00303A94">
          <w:rPr>
            <w:noProof/>
            <w:webHidden/>
          </w:rPr>
          <w:instrText xml:space="preserve"> PAGEREF _Toc233026450 \h </w:instrText>
        </w:r>
        <w:r w:rsidR="00303A94">
          <w:rPr>
            <w:noProof/>
            <w:webHidden/>
          </w:rPr>
        </w:r>
        <w:r w:rsidR="00303A94">
          <w:rPr>
            <w:noProof/>
            <w:webHidden/>
          </w:rPr>
          <w:fldChar w:fldCharType="separate"/>
        </w:r>
        <w:r w:rsidR="00D73CD4">
          <w:rPr>
            <w:noProof/>
            <w:webHidden/>
          </w:rPr>
          <w:t>1</w:t>
        </w:r>
        <w:r w:rsidR="00303A94">
          <w:rPr>
            <w:noProof/>
            <w:webHidden/>
          </w:rPr>
          <w:fldChar w:fldCharType="end"/>
        </w:r>
      </w:hyperlink>
    </w:p>
    <w:p w14:paraId="6B353BD3" w14:textId="17E118C4" w:rsidR="00303A94" w:rsidRDefault="00303A94">
      <w:pPr>
        <w:pStyle w:val="TOC2"/>
        <w:tabs>
          <w:tab w:val="right" w:leader="dot" w:pos="8630"/>
        </w:tabs>
        <w:rPr>
          <w:rFonts w:asciiTheme="minorHAnsi" w:eastAsiaTheme="minorEastAsia" w:hAnsiTheme="minorHAnsi" w:cstheme="minorBidi"/>
          <w:b w:val="0"/>
          <w:noProof/>
          <w:kern w:val="2"/>
          <w:sz w:val="24"/>
          <w14:ligatures w14:val="standardContextual"/>
        </w:rPr>
      </w:pPr>
      <w:hyperlink w:anchor="_Toc233026451" w:history="1">
        <w:r w:rsidRPr="004D25F2">
          <w:rPr>
            <w:rStyle w:val="Hyperlink"/>
            <w:noProof/>
          </w:rPr>
          <w:t>eProcurement Basic Navigation &amp; information</w:t>
        </w:r>
        <w:r>
          <w:rPr>
            <w:noProof/>
            <w:webHidden/>
          </w:rPr>
          <w:tab/>
        </w:r>
        <w:r>
          <w:rPr>
            <w:noProof/>
            <w:webHidden/>
          </w:rPr>
          <w:fldChar w:fldCharType="begin"/>
        </w:r>
        <w:r>
          <w:rPr>
            <w:noProof/>
            <w:webHidden/>
          </w:rPr>
          <w:instrText xml:space="preserve"> PAGEREF _Toc233026451 \h </w:instrText>
        </w:r>
        <w:r>
          <w:rPr>
            <w:noProof/>
            <w:webHidden/>
          </w:rPr>
        </w:r>
        <w:r>
          <w:rPr>
            <w:noProof/>
            <w:webHidden/>
          </w:rPr>
          <w:fldChar w:fldCharType="separate"/>
        </w:r>
        <w:r w:rsidR="00D73CD4">
          <w:rPr>
            <w:noProof/>
            <w:webHidden/>
          </w:rPr>
          <w:t>1</w:t>
        </w:r>
        <w:r>
          <w:rPr>
            <w:noProof/>
            <w:webHidden/>
          </w:rPr>
          <w:fldChar w:fldCharType="end"/>
        </w:r>
      </w:hyperlink>
    </w:p>
    <w:p w14:paraId="7444FECB" w14:textId="0F6F7CCC" w:rsidR="00303A94" w:rsidRDefault="00303A94">
      <w:pPr>
        <w:pStyle w:val="TOC2"/>
        <w:tabs>
          <w:tab w:val="right" w:leader="dot" w:pos="8630"/>
        </w:tabs>
        <w:rPr>
          <w:rFonts w:asciiTheme="minorHAnsi" w:eastAsiaTheme="minorEastAsia" w:hAnsiTheme="minorHAnsi" w:cstheme="minorBidi"/>
          <w:b w:val="0"/>
          <w:noProof/>
          <w:kern w:val="2"/>
          <w:sz w:val="24"/>
          <w14:ligatures w14:val="standardContextual"/>
        </w:rPr>
      </w:pPr>
      <w:hyperlink w:anchor="_Toc233026452" w:history="1">
        <w:r w:rsidRPr="004D25F2">
          <w:rPr>
            <w:rStyle w:val="Hyperlink"/>
            <w:noProof/>
          </w:rPr>
          <w:t>Create a Requisition</w:t>
        </w:r>
        <w:r>
          <w:rPr>
            <w:noProof/>
            <w:webHidden/>
          </w:rPr>
          <w:tab/>
        </w:r>
        <w:r>
          <w:rPr>
            <w:noProof/>
            <w:webHidden/>
          </w:rPr>
          <w:fldChar w:fldCharType="begin"/>
        </w:r>
        <w:r>
          <w:rPr>
            <w:noProof/>
            <w:webHidden/>
          </w:rPr>
          <w:instrText xml:space="preserve"> PAGEREF _Toc233026452 \h </w:instrText>
        </w:r>
        <w:r>
          <w:rPr>
            <w:noProof/>
            <w:webHidden/>
          </w:rPr>
        </w:r>
        <w:r>
          <w:rPr>
            <w:noProof/>
            <w:webHidden/>
          </w:rPr>
          <w:fldChar w:fldCharType="separate"/>
        </w:r>
        <w:r w:rsidR="00D73CD4">
          <w:rPr>
            <w:noProof/>
            <w:webHidden/>
          </w:rPr>
          <w:t>5</w:t>
        </w:r>
        <w:r>
          <w:rPr>
            <w:noProof/>
            <w:webHidden/>
          </w:rPr>
          <w:fldChar w:fldCharType="end"/>
        </w:r>
      </w:hyperlink>
    </w:p>
    <w:p w14:paraId="15EF9661" w14:textId="5AAE90D0"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53" w:history="1">
        <w:r w:rsidRPr="004D25F2">
          <w:rPr>
            <w:rStyle w:val="Hyperlink"/>
            <w:noProof/>
          </w:rPr>
          <w:t>Enter Requisition Defaults for a Punchout Requisition</w:t>
        </w:r>
        <w:r>
          <w:rPr>
            <w:noProof/>
            <w:webHidden/>
          </w:rPr>
          <w:tab/>
        </w:r>
        <w:r>
          <w:rPr>
            <w:noProof/>
            <w:webHidden/>
          </w:rPr>
          <w:fldChar w:fldCharType="begin"/>
        </w:r>
        <w:r>
          <w:rPr>
            <w:noProof/>
            <w:webHidden/>
          </w:rPr>
          <w:instrText xml:space="preserve"> PAGEREF _Toc233026453 \h </w:instrText>
        </w:r>
        <w:r>
          <w:rPr>
            <w:noProof/>
            <w:webHidden/>
          </w:rPr>
        </w:r>
        <w:r>
          <w:rPr>
            <w:noProof/>
            <w:webHidden/>
          </w:rPr>
          <w:fldChar w:fldCharType="separate"/>
        </w:r>
        <w:r w:rsidR="00D73CD4">
          <w:rPr>
            <w:noProof/>
            <w:webHidden/>
          </w:rPr>
          <w:t>5</w:t>
        </w:r>
        <w:r>
          <w:rPr>
            <w:noProof/>
            <w:webHidden/>
          </w:rPr>
          <w:fldChar w:fldCharType="end"/>
        </w:r>
      </w:hyperlink>
    </w:p>
    <w:p w14:paraId="2368B89E" w14:textId="08EEC2CC"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54" w:history="1">
        <w:r w:rsidRPr="004D25F2">
          <w:rPr>
            <w:rStyle w:val="Hyperlink"/>
            <w:noProof/>
          </w:rPr>
          <w:t>Create a Punchout Requisitions</w:t>
        </w:r>
        <w:r>
          <w:rPr>
            <w:noProof/>
            <w:webHidden/>
          </w:rPr>
          <w:tab/>
        </w:r>
        <w:r>
          <w:rPr>
            <w:noProof/>
            <w:webHidden/>
          </w:rPr>
          <w:fldChar w:fldCharType="begin"/>
        </w:r>
        <w:r>
          <w:rPr>
            <w:noProof/>
            <w:webHidden/>
          </w:rPr>
          <w:instrText xml:space="preserve"> PAGEREF _Toc233026454 \h </w:instrText>
        </w:r>
        <w:r>
          <w:rPr>
            <w:noProof/>
            <w:webHidden/>
          </w:rPr>
        </w:r>
        <w:r>
          <w:rPr>
            <w:noProof/>
            <w:webHidden/>
          </w:rPr>
          <w:fldChar w:fldCharType="separate"/>
        </w:r>
        <w:r w:rsidR="00D73CD4">
          <w:rPr>
            <w:noProof/>
            <w:webHidden/>
          </w:rPr>
          <w:t>21</w:t>
        </w:r>
        <w:r>
          <w:rPr>
            <w:noProof/>
            <w:webHidden/>
          </w:rPr>
          <w:fldChar w:fldCharType="end"/>
        </w:r>
      </w:hyperlink>
    </w:p>
    <w:p w14:paraId="037F53C7" w14:textId="6CBE2FAE"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55" w:history="1">
        <w:r w:rsidRPr="004D25F2">
          <w:rPr>
            <w:rStyle w:val="Hyperlink"/>
            <w:noProof/>
          </w:rPr>
          <w:t>Create a Special Request Requisition</w:t>
        </w:r>
        <w:r>
          <w:rPr>
            <w:noProof/>
            <w:webHidden/>
          </w:rPr>
          <w:tab/>
        </w:r>
        <w:r>
          <w:rPr>
            <w:noProof/>
            <w:webHidden/>
          </w:rPr>
          <w:fldChar w:fldCharType="begin"/>
        </w:r>
        <w:r>
          <w:rPr>
            <w:noProof/>
            <w:webHidden/>
          </w:rPr>
          <w:instrText xml:space="preserve"> PAGEREF _Toc233026455 \h </w:instrText>
        </w:r>
        <w:r>
          <w:rPr>
            <w:noProof/>
            <w:webHidden/>
          </w:rPr>
        </w:r>
        <w:r>
          <w:rPr>
            <w:noProof/>
            <w:webHidden/>
          </w:rPr>
          <w:fldChar w:fldCharType="separate"/>
        </w:r>
        <w:r w:rsidR="00D73CD4">
          <w:rPr>
            <w:noProof/>
            <w:webHidden/>
          </w:rPr>
          <w:t>31</w:t>
        </w:r>
        <w:r>
          <w:rPr>
            <w:noProof/>
            <w:webHidden/>
          </w:rPr>
          <w:fldChar w:fldCharType="end"/>
        </w:r>
      </w:hyperlink>
    </w:p>
    <w:p w14:paraId="46BDAC9E" w14:textId="1CCDE8CC"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56" w:history="1">
        <w:r w:rsidRPr="004D25F2">
          <w:rPr>
            <w:rStyle w:val="Hyperlink"/>
            <w:noProof/>
          </w:rPr>
          <w:t>Checkout Page: Header, Justification, and Line Comments, and Attachments</w:t>
        </w:r>
        <w:r>
          <w:rPr>
            <w:noProof/>
            <w:webHidden/>
          </w:rPr>
          <w:tab/>
        </w:r>
        <w:r>
          <w:rPr>
            <w:noProof/>
            <w:webHidden/>
          </w:rPr>
          <w:fldChar w:fldCharType="begin"/>
        </w:r>
        <w:r>
          <w:rPr>
            <w:noProof/>
            <w:webHidden/>
          </w:rPr>
          <w:instrText xml:space="preserve"> PAGEREF _Toc233026456 \h </w:instrText>
        </w:r>
        <w:r>
          <w:rPr>
            <w:noProof/>
            <w:webHidden/>
          </w:rPr>
        </w:r>
        <w:r>
          <w:rPr>
            <w:noProof/>
            <w:webHidden/>
          </w:rPr>
          <w:fldChar w:fldCharType="separate"/>
        </w:r>
        <w:r w:rsidR="00D73CD4">
          <w:rPr>
            <w:noProof/>
            <w:webHidden/>
          </w:rPr>
          <w:t>53</w:t>
        </w:r>
        <w:r>
          <w:rPr>
            <w:noProof/>
            <w:webHidden/>
          </w:rPr>
          <w:fldChar w:fldCharType="end"/>
        </w:r>
      </w:hyperlink>
    </w:p>
    <w:p w14:paraId="7594137E" w14:textId="2117D924"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57" w:history="1">
        <w:r w:rsidRPr="004D25F2">
          <w:rPr>
            <w:rStyle w:val="Hyperlink"/>
            <w:noProof/>
          </w:rPr>
          <w:t>Checkout Page: Distributions, Schedule and Line Details, and Save</w:t>
        </w:r>
        <w:r>
          <w:rPr>
            <w:noProof/>
            <w:webHidden/>
          </w:rPr>
          <w:tab/>
        </w:r>
        <w:r>
          <w:rPr>
            <w:noProof/>
            <w:webHidden/>
          </w:rPr>
          <w:fldChar w:fldCharType="begin"/>
        </w:r>
        <w:r>
          <w:rPr>
            <w:noProof/>
            <w:webHidden/>
          </w:rPr>
          <w:instrText xml:space="preserve"> PAGEREF _Toc233026457 \h </w:instrText>
        </w:r>
        <w:r>
          <w:rPr>
            <w:noProof/>
            <w:webHidden/>
          </w:rPr>
        </w:r>
        <w:r>
          <w:rPr>
            <w:noProof/>
            <w:webHidden/>
          </w:rPr>
          <w:fldChar w:fldCharType="separate"/>
        </w:r>
        <w:r w:rsidR="00D73CD4">
          <w:rPr>
            <w:noProof/>
            <w:webHidden/>
          </w:rPr>
          <w:t>65</w:t>
        </w:r>
        <w:r>
          <w:rPr>
            <w:noProof/>
            <w:webHidden/>
          </w:rPr>
          <w:fldChar w:fldCharType="end"/>
        </w:r>
      </w:hyperlink>
    </w:p>
    <w:p w14:paraId="4CBCD0C5" w14:textId="1E305264"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58" w:history="1">
        <w:r w:rsidRPr="004D25F2">
          <w:rPr>
            <w:rStyle w:val="Hyperlink"/>
            <w:noProof/>
          </w:rPr>
          <w:t>Find, Submit, and Print a Saved Requisition</w:t>
        </w:r>
        <w:r>
          <w:rPr>
            <w:noProof/>
            <w:webHidden/>
          </w:rPr>
          <w:tab/>
        </w:r>
        <w:r>
          <w:rPr>
            <w:noProof/>
            <w:webHidden/>
          </w:rPr>
          <w:fldChar w:fldCharType="begin"/>
        </w:r>
        <w:r>
          <w:rPr>
            <w:noProof/>
            <w:webHidden/>
          </w:rPr>
          <w:instrText xml:space="preserve"> PAGEREF _Toc233026458 \h </w:instrText>
        </w:r>
        <w:r>
          <w:rPr>
            <w:noProof/>
            <w:webHidden/>
          </w:rPr>
        </w:r>
        <w:r>
          <w:rPr>
            <w:noProof/>
            <w:webHidden/>
          </w:rPr>
          <w:fldChar w:fldCharType="separate"/>
        </w:r>
        <w:r w:rsidR="00D73CD4">
          <w:rPr>
            <w:noProof/>
            <w:webHidden/>
          </w:rPr>
          <w:t>71</w:t>
        </w:r>
        <w:r>
          <w:rPr>
            <w:noProof/>
            <w:webHidden/>
          </w:rPr>
          <w:fldChar w:fldCharType="end"/>
        </w:r>
      </w:hyperlink>
    </w:p>
    <w:p w14:paraId="02A1E31F" w14:textId="1F3B7F2C"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59" w:history="1">
        <w:r w:rsidRPr="004D25F2">
          <w:rPr>
            <w:rStyle w:val="Hyperlink"/>
            <w:noProof/>
          </w:rPr>
          <w:t>View Requisition Details and Lifeline</w:t>
        </w:r>
        <w:r>
          <w:rPr>
            <w:noProof/>
            <w:webHidden/>
          </w:rPr>
          <w:tab/>
        </w:r>
        <w:r>
          <w:rPr>
            <w:noProof/>
            <w:webHidden/>
          </w:rPr>
          <w:fldChar w:fldCharType="begin"/>
        </w:r>
        <w:r>
          <w:rPr>
            <w:noProof/>
            <w:webHidden/>
          </w:rPr>
          <w:instrText xml:space="preserve"> PAGEREF _Toc233026459 \h </w:instrText>
        </w:r>
        <w:r>
          <w:rPr>
            <w:noProof/>
            <w:webHidden/>
          </w:rPr>
        </w:r>
        <w:r>
          <w:rPr>
            <w:noProof/>
            <w:webHidden/>
          </w:rPr>
          <w:fldChar w:fldCharType="separate"/>
        </w:r>
        <w:r w:rsidR="00D73CD4">
          <w:rPr>
            <w:noProof/>
            <w:webHidden/>
          </w:rPr>
          <w:t>81</w:t>
        </w:r>
        <w:r>
          <w:rPr>
            <w:noProof/>
            <w:webHidden/>
          </w:rPr>
          <w:fldChar w:fldCharType="end"/>
        </w:r>
      </w:hyperlink>
    </w:p>
    <w:p w14:paraId="1792CFAA" w14:textId="05E6E690"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60" w:history="1">
        <w:r w:rsidRPr="004D25F2">
          <w:rPr>
            <w:rStyle w:val="Hyperlink"/>
            <w:noProof/>
          </w:rPr>
          <w:t>Using the Requisition Actions Menu</w:t>
        </w:r>
        <w:r>
          <w:rPr>
            <w:noProof/>
            <w:webHidden/>
          </w:rPr>
          <w:tab/>
        </w:r>
        <w:r>
          <w:rPr>
            <w:noProof/>
            <w:webHidden/>
          </w:rPr>
          <w:fldChar w:fldCharType="begin"/>
        </w:r>
        <w:r>
          <w:rPr>
            <w:noProof/>
            <w:webHidden/>
          </w:rPr>
          <w:instrText xml:space="preserve"> PAGEREF _Toc233026460 \h </w:instrText>
        </w:r>
        <w:r>
          <w:rPr>
            <w:noProof/>
            <w:webHidden/>
          </w:rPr>
        </w:r>
        <w:r>
          <w:rPr>
            <w:noProof/>
            <w:webHidden/>
          </w:rPr>
          <w:fldChar w:fldCharType="separate"/>
        </w:r>
        <w:r w:rsidR="00D73CD4">
          <w:rPr>
            <w:noProof/>
            <w:webHidden/>
          </w:rPr>
          <w:t>87</w:t>
        </w:r>
        <w:r>
          <w:rPr>
            <w:noProof/>
            <w:webHidden/>
          </w:rPr>
          <w:fldChar w:fldCharType="end"/>
        </w:r>
      </w:hyperlink>
    </w:p>
    <w:p w14:paraId="76357776" w14:textId="4207CF22" w:rsidR="00303A94" w:rsidRDefault="00303A94">
      <w:pPr>
        <w:pStyle w:val="TOC3"/>
        <w:tabs>
          <w:tab w:val="right" w:leader="dot" w:pos="8630"/>
        </w:tabs>
        <w:rPr>
          <w:rFonts w:asciiTheme="minorHAnsi" w:eastAsiaTheme="minorEastAsia" w:hAnsiTheme="minorHAnsi" w:cstheme="minorBidi"/>
          <w:noProof/>
          <w:kern w:val="2"/>
          <w:sz w:val="24"/>
          <w14:ligatures w14:val="standardContextual"/>
        </w:rPr>
      </w:pPr>
      <w:hyperlink w:anchor="_Toc233026461" w:history="1">
        <w:r w:rsidRPr="004D25F2">
          <w:rPr>
            <w:rStyle w:val="Hyperlink"/>
            <w:noProof/>
          </w:rPr>
          <w:t>Budget Check a ePro Requisition</w:t>
        </w:r>
        <w:r>
          <w:rPr>
            <w:noProof/>
            <w:webHidden/>
          </w:rPr>
          <w:tab/>
        </w:r>
        <w:r>
          <w:rPr>
            <w:noProof/>
            <w:webHidden/>
          </w:rPr>
          <w:fldChar w:fldCharType="begin"/>
        </w:r>
        <w:r>
          <w:rPr>
            <w:noProof/>
            <w:webHidden/>
          </w:rPr>
          <w:instrText xml:space="preserve"> PAGEREF _Toc233026461 \h </w:instrText>
        </w:r>
        <w:r>
          <w:rPr>
            <w:noProof/>
            <w:webHidden/>
          </w:rPr>
        </w:r>
        <w:r>
          <w:rPr>
            <w:noProof/>
            <w:webHidden/>
          </w:rPr>
          <w:fldChar w:fldCharType="separate"/>
        </w:r>
        <w:r w:rsidR="00D73CD4">
          <w:rPr>
            <w:noProof/>
            <w:webHidden/>
          </w:rPr>
          <w:t>91</w:t>
        </w:r>
        <w:r>
          <w:rPr>
            <w:noProof/>
            <w:webHidden/>
          </w:rPr>
          <w:fldChar w:fldCharType="end"/>
        </w:r>
      </w:hyperlink>
    </w:p>
    <w:p w14:paraId="345BEFBF" w14:textId="7C34DE61" w:rsidR="00B308E2" w:rsidRDefault="00C647A8">
      <w:r>
        <w:fldChar w:fldCharType="end"/>
      </w:r>
    </w:p>
    <w:p w14:paraId="4609397E" w14:textId="77777777" w:rsidR="00B308E2" w:rsidRDefault="00B308E2">
      <w:pPr>
        <w:sectPr w:rsidR="00B308E2" w:rsidSect="00CE685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2160" w:header="708" w:footer="708" w:gutter="0"/>
          <w:pgNumType w:fmt="lowerRoman"/>
          <w:cols w:space="708"/>
          <w:docGrid w:linePitch="299"/>
        </w:sectPr>
      </w:pPr>
    </w:p>
    <w:p w14:paraId="6AEF7F12" w14:textId="660B3A48" w:rsidR="00B308E2" w:rsidRDefault="00C647A8">
      <w:pPr>
        <w:pStyle w:val="Heading1"/>
      </w:pPr>
      <w:bookmarkStart w:id="0" w:name="_Toc233026450"/>
      <w:r>
        <w:lastRenderedPageBreak/>
        <w:t>eProcurement</w:t>
      </w:r>
      <w:r w:rsidR="00445426">
        <w:t xml:space="preserve"> </w:t>
      </w:r>
      <w:r>
        <w:t>Requester</w:t>
      </w:r>
      <w:r w:rsidR="00445426">
        <w:t xml:space="preserve"> </w:t>
      </w:r>
      <w:r>
        <w:t>Guide</w:t>
      </w:r>
      <w:r w:rsidR="00445426">
        <w:t xml:space="preserve"> - </w:t>
      </w:r>
      <w:r>
        <w:t>LSUNO Only</w:t>
      </w:r>
      <w:bookmarkEnd w:id="0"/>
    </w:p>
    <w:p w14:paraId="00EACFC0" w14:textId="77777777" w:rsidR="00B308E2" w:rsidRDefault="00C647A8">
      <w:pPr>
        <w:pStyle w:val="Heading2"/>
        <w:rPr>
          <w:rFonts w:cs="Times New Roman"/>
        </w:rPr>
      </w:pPr>
      <w:bookmarkStart w:id="1" w:name="_Toc233026451"/>
      <w:r>
        <w:t>eProcurement Basic Navigation &amp; information</w:t>
      </w:r>
      <w:bookmarkEnd w:id="1"/>
    </w:p>
    <w:p w14:paraId="4B30B61E" w14:textId="77777777" w:rsidR="00B308E2" w:rsidRDefault="00C647A8">
      <w:pPr>
        <w:pStyle w:val="procedure"/>
        <w:spacing w:before="120"/>
        <w:rPr>
          <w:rFonts w:cs="Times New Roman"/>
        </w:rPr>
      </w:pPr>
      <w:r>
        <w:t>Procedure</w:t>
      </w:r>
    </w:p>
    <w:p w14:paraId="26C76DAD" w14:textId="77777777" w:rsidR="00B308E2" w:rsidRDefault="00B308E2"/>
    <w:p w14:paraId="4BC73D72" w14:textId="77777777" w:rsidR="00B308E2" w:rsidRDefault="00C647A8">
      <w:pPr>
        <w:pStyle w:val="steptext"/>
      </w:pPr>
      <w:r>
        <w:t xml:space="preserve">In this topic you will learn </w:t>
      </w:r>
      <w:r>
        <w:rPr>
          <w:b/>
          <w:color w:val="000080"/>
        </w:rPr>
        <w:t>eProcurement Basic Navigation and Information</w:t>
      </w:r>
      <w:r>
        <w:t>.</w:t>
      </w:r>
    </w:p>
    <w:p w14:paraId="358D0FB6" w14:textId="77777777" w:rsidR="00B308E2" w:rsidRDefault="00B308E2">
      <w:pPr>
        <w:spacing w:before="240"/>
        <w:jc w:val="center"/>
      </w:pPr>
    </w:p>
    <w:p w14:paraId="7FA09606"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A4A3A91" w14:textId="77777777" w:rsidTr="00E16A51">
        <w:trPr>
          <w:cantSplit/>
          <w:tblHeader/>
        </w:trPr>
        <w:tc>
          <w:tcPr>
            <w:tcW w:w="709" w:type="pct"/>
            <w:shd w:val="clear" w:color="auto" w:fill="E0E0E0"/>
          </w:tcPr>
          <w:p w14:paraId="4EA86D5F" w14:textId="77777777" w:rsidR="00B308E2" w:rsidRDefault="00C647A8">
            <w:pPr>
              <w:keepNext/>
              <w:jc w:val="center"/>
            </w:pPr>
            <w:r w:rsidRPr="008A311E">
              <w:rPr>
                <w:b/>
                <w:sz w:val="22"/>
                <w:szCs w:val="22"/>
              </w:rPr>
              <w:t>Step</w:t>
            </w:r>
          </w:p>
        </w:tc>
        <w:tc>
          <w:tcPr>
            <w:tcW w:w="4291" w:type="pct"/>
            <w:shd w:val="clear" w:color="auto" w:fill="E0E0E0"/>
          </w:tcPr>
          <w:p w14:paraId="2E78C5D5" w14:textId="77777777" w:rsidR="00B308E2" w:rsidRDefault="00C647A8">
            <w:pPr>
              <w:keepNext/>
              <w:rPr>
                <w:b/>
              </w:rPr>
            </w:pPr>
            <w:r w:rsidRPr="008A311E">
              <w:rPr>
                <w:b/>
                <w:sz w:val="22"/>
                <w:szCs w:val="22"/>
              </w:rPr>
              <w:t>Action</w:t>
            </w:r>
          </w:p>
        </w:tc>
      </w:tr>
      <w:tr w:rsidR="001831E0" w:rsidRPr="00EB7AA4" w14:paraId="52287685" w14:textId="77777777" w:rsidTr="00E16A51">
        <w:trPr>
          <w:cantSplit/>
        </w:trPr>
        <w:tc>
          <w:tcPr>
            <w:tcW w:w="709" w:type="pct"/>
          </w:tcPr>
          <w:p w14:paraId="3CB5C3BD" w14:textId="77777777" w:rsidR="00B308E2" w:rsidRDefault="00B308E2">
            <w:pPr>
              <w:pStyle w:val="numberedsteptext"/>
              <w:numPr>
                <w:ilvl w:val="0"/>
                <w:numId w:val="25"/>
              </w:numPr>
              <w:jc w:val="center"/>
            </w:pPr>
            <w:bookmarkStart w:id="2" w:name="T1_F23_"/>
            <w:bookmarkEnd w:id="2"/>
          </w:p>
        </w:tc>
        <w:tc>
          <w:tcPr>
            <w:tcW w:w="4291" w:type="pct"/>
          </w:tcPr>
          <w:p w14:paraId="2422F531" w14:textId="77777777" w:rsidR="00B308E2" w:rsidRPr="00445426" w:rsidRDefault="00C647A8" w:rsidP="00445426">
            <w:pPr>
              <w:pStyle w:val="steptext"/>
              <w:jc w:val="center"/>
              <w:rPr>
                <w:sz w:val="32"/>
                <w:szCs w:val="32"/>
              </w:rPr>
            </w:pPr>
            <w:r w:rsidRPr="00445426">
              <w:rPr>
                <w:b/>
                <w:sz w:val="32"/>
                <w:szCs w:val="32"/>
              </w:rPr>
              <w:t>*****NOTICE*****</w:t>
            </w:r>
          </w:p>
          <w:p w14:paraId="6C250FDF" w14:textId="77777777" w:rsidR="00B308E2" w:rsidRPr="00445426" w:rsidRDefault="00B308E2">
            <w:pPr>
              <w:pStyle w:val="steptext"/>
              <w:rPr>
                <w:sz w:val="32"/>
                <w:szCs w:val="32"/>
              </w:rPr>
            </w:pPr>
          </w:p>
          <w:p w14:paraId="64DECB41" w14:textId="77777777" w:rsidR="00B308E2" w:rsidRDefault="00C647A8">
            <w:pPr>
              <w:pStyle w:val="steptext"/>
            </w:pPr>
            <w:r w:rsidRPr="00445426">
              <w:rPr>
                <w:sz w:val="32"/>
                <w:szCs w:val="32"/>
              </w:rPr>
              <w:t xml:space="preserve">For </w:t>
            </w:r>
            <w:r w:rsidRPr="00445426">
              <w:rPr>
                <w:b/>
                <w:i/>
                <w:sz w:val="32"/>
                <w:szCs w:val="32"/>
                <w:u w:val="single"/>
              </w:rPr>
              <w:t>training</w:t>
            </w:r>
            <w:r w:rsidRPr="00445426">
              <w:rPr>
                <w:b/>
                <w:i/>
                <w:sz w:val="32"/>
                <w:szCs w:val="32"/>
              </w:rPr>
              <w:t> </w:t>
            </w:r>
            <w:r w:rsidRPr="00445426">
              <w:rPr>
                <w:b/>
                <w:i/>
                <w:sz w:val="32"/>
                <w:szCs w:val="32"/>
                <w:u w:val="single"/>
              </w:rPr>
              <w:t>purposes</w:t>
            </w:r>
            <w:r w:rsidRPr="00445426">
              <w:rPr>
                <w:b/>
                <w:i/>
                <w:sz w:val="32"/>
                <w:szCs w:val="32"/>
              </w:rPr>
              <w:t> </w:t>
            </w:r>
            <w:r w:rsidRPr="00445426">
              <w:rPr>
                <w:b/>
                <w:i/>
                <w:sz w:val="32"/>
                <w:szCs w:val="32"/>
                <w:u w:val="single"/>
              </w:rPr>
              <w:t>only</w:t>
            </w:r>
            <w:r w:rsidRPr="00445426">
              <w:rPr>
                <w:sz w:val="32"/>
                <w:szCs w:val="32"/>
              </w:rPr>
              <w:t xml:space="preserve">, the screen shots used in this topic </w:t>
            </w:r>
            <w:proofErr w:type="gramStart"/>
            <w:r w:rsidRPr="00445426">
              <w:rPr>
                <w:sz w:val="32"/>
                <w:szCs w:val="32"/>
              </w:rPr>
              <w:t>were taken</w:t>
            </w:r>
            <w:proofErr w:type="gramEnd"/>
            <w:r w:rsidRPr="00445426">
              <w:rPr>
                <w:sz w:val="32"/>
                <w:szCs w:val="32"/>
              </w:rPr>
              <w:t xml:space="preserve"> in the </w:t>
            </w:r>
            <w:r w:rsidRPr="00445426">
              <w:rPr>
                <w:b/>
                <w:i/>
                <w:sz w:val="32"/>
                <w:szCs w:val="32"/>
              </w:rPr>
              <w:t>FIN PAT</w:t>
            </w:r>
            <w:r w:rsidRPr="00445426">
              <w:rPr>
                <w:sz w:val="32"/>
                <w:szCs w:val="32"/>
              </w:rPr>
              <w:t xml:space="preserve"> database. Users will </w:t>
            </w:r>
            <w:r w:rsidRPr="00445426">
              <w:rPr>
                <w:i/>
                <w:sz w:val="32"/>
                <w:szCs w:val="32"/>
              </w:rPr>
              <w:t>enter eProcurement information</w:t>
            </w:r>
            <w:r w:rsidRPr="00445426">
              <w:rPr>
                <w:sz w:val="32"/>
                <w:szCs w:val="32"/>
              </w:rPr>
              <w:t xml:space="preserve"> into the </w:t>
            </w:r>
            <w:r w:rsidRPr="00445426">
              <w:rPr>
                <w:b/>
                <w:sz w:val="32"/>
                <w:szCs w:val="32"/>
              </w:rPr>
              <w:t>FIN PRD (Production)</w:t>
            </w:r>
            <w:r w:rsidRPr="00445426">
              <w:rPr>
                <w:sz w:val="32"/>
                <w:szCs w:val="32"/>
              </w:rPr>
              <w:t xml:space="preserve"> database.</w:t>
            </w:r>
          </w:p>
        </w:tc>
      </w:tr>
    </w:tbl>
    <w:p w14:paraId="7557BA75" w14:textId="6712FF9D" w:rsidR="00445426" w:rsidRDefault="00445426"/>
    <w:p w14:paraId="4583A9B9" w14:textId="77777777" w:rsidR="00B308E2" w:rsidRDefault="00445426">
      <w:r>
        <w:br w:type="page"/>
      </w:r>
    </w:p>
    <w:p w14:paraId="41991B28" w14:textId="77777777" w:rsidR="00B308E2" w:rsidRDefault="00DC4422">
      <w:pPr>
        <w:spacing w:before="240"/>
        <w:jc w:val="center"/>
      </w:pPr>
      <w:r>
        <w:pict w14:anchorId="417F579E">
          <v:shape id="_x0000_i1026" type="#_x0000_t75" style="width:360.75pt;height:270.75pt" o:bordertopcolor="this" o:borderleftcolor="this" o:borderbottomcolor="this" o:borderrightcolor="this">
            <v:imagedata r:id="rId15" o:title=""/>
            <o:lock v:ext="edit" aspectratio="f"/>
            <w10:bordertop type="single" width="4"/>
            <w10:borderleft type="single" width="4"/>
            <w10:borderbottom type="single" width="4"/>
            <w10:borderright type="single" width="4"/>
          </v:shape>
        </w:pict>
      </w:r>
    </w:p>
    <w:p w14:paraId="29B3A2BA"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C434BF6" w14:textId="77777777" w:rsidTr="00E16A51">
        <w:trPr>
          <w:cantSplit/>
          <w:tblHeader/>
        </w:trPr>
        <w:tc>
          <w:tcPr>
            <w:tcW w:w="709" w:type="pct"/>
            <w:shd w:val="clear" w:color="auto" w:fill="E0E0E0"/>
          </w:tcPr>
          <w:p w14:paraId="6B768133" w14:textId="77777777" w:rsidR="00B308E2" w:rsidRDefault="00C647A8">
            <w:pPr>
              <w:keepNext/>
              <w:jc w:val="center"/>
            </w:pPr>
            <w:r w:rsidRPr="008A311E">
              <w:rPr>
                <w:b/>
                <w:sz w:val="22"/>
                <w:szCs w:val="22"/>
              </w:rPr>
              <w:t>Step</w:t>
            </w:r>
          </w:p>
        </w:tc>
        <w:tc>
          <w:tcPr>
            <w:tcW w:w="4291" w:type="pct"/>
            <w:shd w:val="clear" w:color="auto" w:fill="E0E0E0"/>
          </w:tcPr>
          <w:p w14:paraId="3C47743E" w14:textId="77777777" w:rsidR="00B308E2" w:rsidRDefault="00C647A8">
            <w:pPr>
              <w:keepNext/>
              <w:rPr>
                <w:b/>
              </w:rPr>
            </w:pPr>
            <w:r w:rsidRPr="008A311E">
              <w:rPr>
                <w:b/>
                <w:sz w:val="22"/>
                <w:szCs w:val="22"/>
              </w:rPr>
              <w:t>Action</w:t>
            </w:r>
          </w:p>
        </w:tc>
      </w:tr>
      <w:tr w:rsidR="001831E0" w:rsidRPr="00EB7AA4" w14:paraId="52B6A8FD" w14:textId="77777777" w:rsidTr="00E16A51">
        <w:trPr>
          <w:cantSplit/>
        </w:trPr>
        <w:tc>
          <w:tcPr>
            <w:tcW w:w="709" w:type="pct"/>
          </w:tcPr>
          <w:p w14:paraId="5CC5E33F" w14:textId="77777777" w:rsidR="00B308E2" w:rsidRDefault="00B308E2">
            <w:pPr>
              <w:pStyle w:val="numberedsteptext"/>
              <w:numPr>
                <w:ilvl w:val="0"/>
                <w:numId w:val="25"/>
              </w:numPr>
              <w:jc w:val="center"/>
            </w:pPr>
            <w:bookmarkStart w:id="3" w:name="T1_F4_"/>
            <w:bookmarkEnd w:id="3"/>
          </w:p>
        </w:tc>
        <w:tc>
          <w:tcPr>
            <w:tcW w:w="4291" w:type="pct"/>
          </w:tcPr>
          <w:p w14:paraId="2EABE1A6" w14:textId="77777777" w:rsidR="00B308E2" w:rsidRDefault="00C647A8">
            <w:pPr>
              <w:pStyle w:val="steptext"/>
            </w:pPr>
            <w:r>
              <w:rPr>
                <w:b/>
              </w:rPr>
              <w:t>Navigation to eProcurement</w:t>
            </w:r>
          </w:p>
          <w:p w14:paraId="12FC5727" w14:textId="77777777" w:rsidR="00B308E2" w:rsidRDefault="00B308E2">
            <w:pPr>
              <w:pStyle w:val="steptext"/>
            </w:pPr>
          </w:p>
          <w:p w14:paraId="75A82F55" w14:textId="77777777" w:rsidR="00B308E2" w:rsidRDefault="00C647A8">
            <w:pPr>
              <w:pStyle w:val="steptext"/>
            </w:pPr>
            <w:r>
              <w:t xml:space="preserve">The </w:t>
            </w:r>
            <w:r>
              <w:rPr>
                <w:b/>
                <w:i/>
              </w:rPr>
              <w:t>eProcurement</w:t>
            </w:r>
            <w:r>
              <w:t xml:space="preserve"> tile is located on the </w:t>
            </w:r>
            <w:r>
              <w:rPr>
                <w:b/>
              </w:rPr>
              <w:t xml:space="preserve">LSU Health Financials </w:t>
            </w:r>
            <w:r>
              <w:t>homepage.</w:t>
            </w:r>
          </w:p>
          <w:p w14:paraId="502CCA9C" w14:textId="77777777" w:rsidR="00B308E2" w:rsidRDefault="00B308E2">
            <w:pPr>
              <w:pStyle w:val="steptext"/>
            </w:pPr>
          </w:p>
          <w:p w14:paraId="6165B0E4" w14:textId="77777777" w:rsidR="00B308E2" w:rsidRDefault="00C647A8">
            <w:pPr>
              <w:pStyle w:val="steptext"/>
            </w:pPr>
            <w:r>
              <w:t xml:space="preserve">Click the </w:t>
            </w:r>
            <w:r>
              <w:rPr>
                <w:b/>
                <w:color w:val="000080"/>
              </w:rPr>
              <w:t>My Financials Home</w:t>
            </w:r>
            <w:r>
              <w:t xml:space="preserve"> dropdown button to activate the menu.</w:t>
            </w:r>
          </w:p>
          <w:p w14:paraId="153FFC17" w14:textId="77777777" w:rsidR="00B308E2" w:rsidRDefault="00DC4422">
            <w:pPr>
              <w:spacing w:before="60" w:after="60"/>
            </w:pPr>
            <w:r>
              <w:pict w14:anchorId="4D51204A">
                <v:shape id="_x0000_i1027" type="#_x0000_t75" style="width:18pt;height:17.25pt" o:bordertopcolor="this" o:borderleftcolor="this" o:borderbottomcolor="this" o:borderrightcolor="this">
                  <v:imagedata r:id="rId16" o:title=""/>
                </v:shape>
              </w:pict>
            </w:r>
          </w:p>
        </w:tc>
      </w:tr>
      <w:tr w:rsidR="001831E0" w:rsidRPr="00EB7AA4" w14:paraId="2FBA2C3D" w14:textId="77777777" w:rsidTr="00E16A51">
        <w:trPr>
          <w:cantSplit/>
        </w:trPr>
        <w:tc>
          <w:tcPr>
            <w:tcW w:w="709" w:type="pct"/>
          </w:tcPr>
          <w:p w14:paraId="447DD950" w14:textId="77777777" w:rsidR="00B308E2" w:rsidRDefault="00B308E2">
            <w:pPr>
              <w:pStyle w:val="numberedsteptext"/>
              <w:numPr>
                <w:ilvl w:val="0"/>
                <w:numId w:val="25"/>
              </w:numPr>
              <w:jc w:val="center"/>
            </w:pPr>
            <w:bookmarkStart w:id="4" w:name="T1_F6_"/>
            <w:bookmarkEnd w:id="4"/>
          </w:p>
        </w:tc>
        <w:tc>
          <w:tcPr>
            <w:tcW w:w="4291" w:type="pct"/>
          </w:tcPr>
          <w:p w14:paraId="2B069F04" w14:textId="77777777" w:rsidR="00B308E2" w:rsidRDefault="00C647A8">
            <w:pPr>
              <w:pStyle w:val="steptext"/>
            </w:pPr>
            <w:r>
              <w:rPr>
                <w:b/>
              </w:rPr>
              <w:t>Navigation to eProcurement</w:t>
            </w:r>
            <w:r>
              <w:t xml:space="preserve"> (continued)</w:t>
            </w:r>
          </w:p>
          <w:p w14:paraId="380F24D6" w14:textId="77777777" w:rsidR="00B308E2" w:rsidRDefault="00C647A8">
            <w:pPr>
              <w:pStyle w:val="steptext"/>
            </w:pPr>
            <w:r>
              <w:t xml:space="preserve">Click the </w:t>
            </w:r>
            <w:r>
              <w:rPr>
                <w:b/>
                <w:color w:val="000080"/>
              </w:rPr>
              <w:t>LSU Health Financials</w:t>
            </w:r>
            <w:r>
              <w:t xml:space="preserve"> menu.</w:t>
            </w:r>
          </w:p>
          <w:p w14:paraId="3804EB0D" w14:textId="77777777" w:rsidR="00B308E2" w:rsidRDefault="00DC4422">
            <w:pPr>
              <w:spacing w:before="60" w:after="60"/>
            </w:pPr>
            <w:r>
              <w:pict w14:anchorId="3C509332">
                <v:shape id="_x0000_i1028" type="#_x0000_t75" style="width:108pt;height:19.5pt" o:bordertopcolor="this" o:borderleftcolor="this" o:borderbottomcolor="this" o:borderrightcolor="this">
                  <v:imagedata r:id="rId17" o:title=""/>
                </v:shape>
              </w:pict>
            </w:r>
          </w:p>
        </w:tc>
      </w:tr>
      <w:tr w:rsidR="001831E0" w:rsidRPr="00EB7AA4" w14:paraId="24671EA3" w14:textId="77777777" w:rsidTr="00E16A51">
        <w:trPr>
          <w:cantSplit/>
        </w:trPr>
        <w:tc>
          <w:tcPr>
            <w:tcW w:w="709" w:type="pct"/>
          </w:tcPr>
          <w:p w14:paraId="143FE3D3" w14:textId="77777777" w:rsidR="00B308E2" w:rsidRDefault="00B308E2">
            <w:pPr>
              <w:pStyle w:val="numberedsteptext"/>
              <w:numPr>
                <w:ilvl w:val="0"/>
                <w:numId w:val="25"/>
              </w:numPr>
              <w:jc w:val="center"/>
            </w:pPr>
            <w:bookmarkStart w:id="5" w:name="T1_F8_"/>
            <w:bookmarkEnd w:id="5"/>
          </w:p>
        </w:tc>
        <w:tc>
          <w:tcPr>
            <w:tcW w:w="4291" w:type="pct"/>
          </w:tcPr>
          <w:p w14:paraId="7213C9F3" w14:textId="77777777" w:rsidR="00B308E2" w:rsidRDefault="00C647A8">
            <w:pPr>
              <w:pStyle w:val="steptext"/>
            </w:pPr>
            <w:r>
              <w:rPr>
                <w:b/>
              </w:rPr>
              <w:t>Create Requisition and eProcurement Tiles</w:t>
            </w:r>
          </w:p>
          <w:p w14:paraId="7C37673C" w14:textId="77777777" w:rsidR="00B308E2" w:rsidRDefault="00B308E2">
            <w:pPr>
              <w:pStyle w:val="steptext"/>
            </w:pPr>
          </w:p>
          <w:p w14:paraId="748061A7" w14:textId="77777777" w:rsidR="00B308E2" w:rsidRDefault="00C647A8">
            <w:pPr>
              <w:pStyle w:val="steptext"/>
            </w:pPr>
            <w:r>
              <w:t xml:space="preserve">Users can access the </w:t>
            </w:r>
            <w:r>
              <w:rPr>
                <w:b/>
                <w:i/>
              </w:rPr>
              <w:t>Create Requisition</w:t>
            </w:r>
            <w:r>
              <w:t> tile directly from the </w:t>
            </w:r>
            <w:r>
              <w:rPr>
                <w:b/>
              </w:rPr>
              <w:t>LSU Health Financials </w:t>
            </w:r>
            <w:r>
              <w:t xml:space="preserve">homepage. However, the same tile can also be accessed by selecting the </w:t>
            </w:r>
            <w:r>
              <w:rPr>
                <w:b/>
              </w:rPr>
              <w:t>eProcurement</w:t>
            </w:r>
            <w:r>
              <w:t xml:space="preserve"> tile. </w:t>
            </w:r>
          </w:p>
          <w:p w14:paraId="7C2F436B" w14:textId="77777777" w:rsidR="00B308E2" w:rsidRDefault="00B308E2">
            <w:pPr>
              <w:pStyle w:val="steptext"/>
            </w:pPr>
          </w:p>
          <w:p w14:paraId="3C3A5489" w14:textId="77777777" w:rsidR="00B308E2" w:rsidRDefault="00C647A8">
            <w:pPr>
              <w:pStyle w:val="steptext"/>
            </w:pPr>
            <w:r>
              <w:rPr>
                <w:b/>
              </w:rPr>
              <w:t>NOTE:</w:t>
            </w:r>
            <w:r>
              <w:rPr>
                <w:b/>
                <w:i/>
              </w:rPr>
              <w:t xml:space="preserve"> The Create Requisition tile is for creating new requisitions only. No other actions (e.g., edit, approve, etc.) will be performed using this tile.</w:t>
            </w:r>
          </w:p>
          <w:p w14:paraId="24C9DE91" w14:textId="77777777" w:rsidR="00B308E2" w:rsidRDefault="00B308E2">
            <w:pPr>
              <w:pStyle w:val="steptext"/>
            </w:pPr>
          </w:p>
          <w:p w14:paraId="6F6C2F7F" w14:textId="77777777" w:rsidR="00B308E2" w:rsidRDefault="00C647A8">
            <w:pPr>
              <w:pStyle w:val="steptext"/>
            </w:pPr>
            <w:r>
              <w:t xml:space="preserve">For </w:t>
            </w:r>
            <w:r>
              <w:rPr>
                <w:b/>
                <w:u w:val="single"/>
              </w:rPr>
              <w:t>training purposes only</w:t>
            </w:r>
            <w:r>
              <w:t>, click the </w:t>
            </w:r>
            <w:r>
              <w:rPr>
                <w:b/>
                <w:color w:val="000080"/>
              </w:rPr>
              <w:t>eProcurement</w:t>
            </w:r>
            <w:r>
              <w:rPr>
                <w:b/>
              </w:rPr>
              <w:t> </w:t>
            </w:r>
            <w:r>
              <w:t>tile.</w:t>
            </w:r>
          </w:p>
        </w:tc>
      </w:tr>
      <w:tr w:rsidR="001831E0" w:rsidRPr="00EB7AA4" w14:paraId="241BBD77" w14:textId="77777777" w:rsidTr="00E16A51">
        <w:trPr>
          <w:cantSplit/>
        </w:trPr>
        <w:tc>
          <w:tcPr>
            <w:tcW w:w="709" w:type="pct"/>
          </w:tcPr>
          <w:p w14:paraId="230F24AA" w14:textId="77777777" w:rsidR="00B308E2" w:rsidRDefault="00B308E2">
            <w:pPr>
              <w:pStyle w:val="numberedsteptext"/>
              <w:numPr>
                <w:ilvl w:val="0"/>
                <w:numId w:val="25"/>
              </w:numPr>
              <w:jc w:val="center"/>
            </w:pPr>
            <w:bookmarkStart w:id="6" w:name="T1_F14_"/>
            <w:bookmarkEnd w:id="6"/>
          </w:p>
        </w:tc>
        <w:tc>
          <w:tcPr>
            <w:tcW w:w="4291" w:type="pct"/>
          </w:tcPr>
          <w:p w14:paraId="16FE523F" w14:textId="77777777" w:rsidR="00B308E2" w:rsidRDefault="00C647A8">
            <w:pPr>
              <w:pStyle w:val="steptext"/>
            </w:pPr>
            <w:r>
              <w:rPr>
                <w:b/>
              </w:rPr>
              <w:t>My Requisitions and Change Requests Tiles</w:t>
            </w:r>
          </w:p>
          <w:p w14:paraId="35A5EF1D" w14:textId="77777777" w:rsidR="00B308E2" w:rsidRDefault="00B308E2">
            <w:pPr>
              <w:pStyle w:val="steptext"/>
            </w:pPr>
          </w:p>
          <w:p w14:paraId="39D2F62A" w14:textId="77777777" w:rsidR="00B308E2" w:rsidRDefault="00C647A8">
            <w:pPr>
              <w:pStyle w:val="steptext"/>
            </w:pPr>
            <w:r>
              <w:t>The </w:t>
            </w:r>
            <w:r>
              <w:rPr>
                <w:b/>
                <w:color w:val="461D7C"/>
              </w:rPr>
              <w:t>My Requisitions</w:t>
            </w:r>
            <w:r>
              <w:rPr>
                <w:color w:val="461D7C"/>
              </w:rPr>
              <w:t xml:space="preserve"> tile </w:t>
            </w:r>
            <w:r>
              <w:t>is used for </w:t>
            </w:r>
            <w:r>
              <w:rPr>
                <w:i/>
              </w:rPr>
              <w:t>performing new tasks </w:t>
            </w:r>
            <w:r>
              <w:t xml:space="preserve">on an </w:t>
            </w:r>
            <w:r>
              <w:rPr>
                <w:b/>
              </w:rPr>
              <w:t xml:space="preserve">existing requisition. </w:t>
            </w:r>
            <w:r>
              <w:rPr>
                <w:b/>
                <w:i/>
              </w:rPr>
              <w:t>Actions</w:t>
            </w:r>
            <w:r>
              <w:rPr>
                <w:b/>
              </w:rPr>
              <w:t> </w:t>
            </w:r>
            <w:r>
              <w:rPr>
                <w:i/>
              </w:rPr>
              <w:t xml:space="preserve">such as edit, approve, cancel and print will be performed using </w:t>
            </w:r>
            <w:r>
              <w:rPr>
                <w:b/>
                <w:i/>
              </w:rPr>
              <w:t>My Requisitions</w:t>
            </w:r>
            <w:r>
              <w:rPr>
                <w:i/>
              </w:rPr>
              <w:t>.</w:t>
            </w:r>
          </w:p>
          <w:p w14:paraId="6D3A7FCC" w14:textId="77777777" w:rsidR="00B308E2" w:rsidRDefault="00B308E2">
            <w:pPr>
              <w:pStyle w:val="steptext"/>
            </w:pPr>
          </w:p>
          <w:p w14:paraId="7845AD71" w14:textId="77777777" w:rsidR="00B308E2" w:rsidRDefault="00C647A8">
            <w:pPr>
              <w:pStyle w:val="steptext"/>
            </w:pPr>
            <w:r>
              <w:t xml:space="preserve">The </w:t>
            </w:r>
            <w:r w:rsidRPr="009F4271">
              <w:rPr>
                <w:b/>
              </w:rPr>
              <w:t>Change Requests</w:t>
            </w:r>
            <w:r>
              <w:rPr>
                <w:color w:val="5C5C5C"/>
              </w:rPr>
              <w:t> </w:t>
            </w:r>
            <w:r>
              <w:t>tile allows users to </w:t>
            </w:r>
            <w:r>
              <w:rPr>
                <w:i/>
              </w:rPr>
              <w:t>view, monitor, and check the approval status of requested changes on existing Purchase Orders (POs) or requisitions. </w:t>
            </w:r>
            <w:r>
              <w:rPr>
                <w:b/>
              </w:rPr>
              <w:t>Change Requests</w:t>
            </w:r>
            <w:r>
              <w:t> can be created by the user if </w:t>
            </w:r>
            <w:r>
              <w:rPr>
                <w:i/>
              </w:rPr>
              <w:t>specific field(s)</w:t>
            </w:r>
            <w:r>
              <w:t xml:space="preserve"> need to </w:t>
            </w:r>
            <w:proofErr w:type="gramStart"/>
            <w:r>
              <w:t>be </w:t>
            </w:r>
            <w:r>
              <w:rPr>
                <w:i/>
              </w:rPr>
              <w:t>adjusted</w:t>
            </w:r>
            <w:proofErr w:type="gramEnd"/>
            <w:r>
              <w:rPr>
                <w:i/>
              </w:rPr>
              <w:t xml:space="preserve"> </w:t>
            </w:r>
            <w:r>
              <w:t>- such as unit price, quantity, or shipping status.</w:t>
            </w:r>
          </w:p>
        </w:tc>
      </w:tr>
      <w:tr w:rsidR="001831E0" w:rsidRPr="00EB7AA4" w14:paraId="2EC724F8" w14:textId="77777777" w:rsidTr="00E16A51">
        <w:trPr>
          <w:cantSplit/>
        </w:trPr>
        <w:tc>
          <w:tcPr>
            <w:tcW w:w="709" w:type="pct"/>
          </w:tcPr>
          <w:p w14:paraId="574049FB" w14:textId="77777777" w:rsidR="00B308E2" w:rsidRDefault="00B308E2">
            <w:pPr>
              <w:pStyle w:val="numberedsteptext"/>
              <w:numPr>
                <w:ilvl w:val="0"/>
                <w:numId w:val="25"/>
              </w:numPr>
              <w:jc w:val="center"/>
            </w:pPr>
            <w:bookmarkStart w:id="7" w:name="T1_F28_"/>
            <w:bookmarkEnd w:id="7"/>
          </w:p>
        </w:tc>
        <w:tc>
          <w:tcPr>
            <w:tcW w:w="4291" w:type="pct"/>
          </w:tcPr>
          <w:p w14:paraId="58631486" w14:textId="77777777" w:rsidR="00B308E2" w:rsidRDefault="00C647A8">
            <w:pPr>
              <w:pStyle w:val="steptext"/>
            </w:pPr>
            <w:r>
              <w:rPr>
                <w:b/>
              </w:rPr>
              <w:t>Navigating on PeopleSoft Pages</w:t>
            </w:r>
          </w:p>
          <w:p w14:paraId="6C17398F" w14:textId="77777777" w:rsidR="00B308E2" w:rsidRDefault="00B308E2">
            <w:pPr>
              <w:pStyle w:val="steptext"/>
            </w:pPr>
          </w:p>
          <w:p w14:paraId="52081DD5" w14:textId="77777777" w:rsidR="00B308E2" w:rsidRDefault="00C647A8">
            <w:pPr>
              <w:pStyle w:val="steptext"/>
            </w:pPr>
            <w:r>
              <w:t xml:space="preserve">The </w:t>
            </w:r>
            <w:r>
              <w:rPr>
                <w:b/>
              </w:rPr>
              <w:t>Tab</w:t>
            </w:r>
            <w:r>
              <w:t xml:space="preserve"> key on your keyboard </w:t>
            </w:r>
            <w:proofErr w:type="gramStart"/>
            <w:r>
              <w:t xml:space="preserve">is </w:t>
            </w:r>
            <w:r>
              <w:rPr>
                <w:i/>
              </w:rPr>
              <w:t>used</w:t>
            </w:r>
            <w:proofErr w:type="gramEnd"/>
            <w:r>
              <w:rPr>
                <w:i/>
              </w:rPr>
              <w:t xml:space="preserve"> to move from field to field</w:t>
            </w:r>
            <w:r>
              <w:t xml:space="preserve"> within PeopleSoft. The </w:t>
            </w:r>
            <w:r>
              <w:rPr>
                <w:b/>
              </w:rPr>
              <w:t>Enter</w:t>
            </w:r>
            <w:r>
              <w:t xml:space="preserve"> key acts as a </w:t>
            </w:r>
            <w:r>
              <w:rPr>
                <w:i/>
              </w:rPr>
              <w:t>Save button</w:t>
            </w:r>
            <w:r>
              <w:t xml:space="preserve">, so it </w:t>
            </w:r>
            <w:r>
              <w:rPr>
                <w:u w:val="single"/>
              </w:rPr>
              <w:t>cannot</w:t>
            </w:r>
            <w:r>
              <w:t xml:space="preserve"> be used to move from field to field on a page.</w:t>
            </w:r>
          </w:p>
          <w:p w14:paraId="1C6D4A06" w14:textId="77777777" w:rsidR="00B308E2" w:rsidRDefault="00B308E2">
            <w:pPr>
              <w:pStyle w:val="steptext"/>
            </w:pPr>
          </w:p>
          <w:p w14:paraId="27BD9342" w14:textId="77777777" w:rsidR="00B308E2" w:rsidRDefault="00C647A8">
            <w:pPr>
              <w:pStyle w:val="steptext"/>
            </w:pPr>
            <w:r>
              <w:rPr>
                <w:b/>
                <w:i/>
              </w:rPr>
              <w:t xml:space="preserve">NOTE: Use only the buttons and links provided </w:t>
            </w:r>
            <w:r>
              <w:rPr>
                <w:b/>
                <w:i/>
                <w:u w:val="single"/>
              </w:rPr>
              <w:t>on</w:t>
            </w:r>
            <w:r>
              <w:rPr>
                <w:b/>
                <w:i/>
              </w:rPr>
              <w:t xml:space="preserve"> the PeopleSoft pages. </w:t>
            </w:r>
            <w:r>
              <w:rPr>
                <w:b/>
                <w:i/>
                <w:u w:val="single"/>
              </w:rPr>
              <w:t>Do</w:t>
            </w:r>
            <w:r>
              <w:rPr>
                <w:b/>
                <w:i/>
              </w:rPr>
              <w:t> </w:t>
            </w:r>
            <w:r>
              <w:rPr>
                <w:b/>
                <w:i/>
                <w:u w:val="single"/>
              </w:rPr>
              <w:t>not</w:t>
            </w:r>
            <w:r>
              <w:rPr>
                <w:b/>
                <w:i/>
              </w:rPr>
              <w:t> </w:t>
            </w:r>
            <w:r>
              <w:rPr>
                <w:b/>
                <w:i/>
                <w:u w:val="single"/>
              </w:rPr>
              <w:t>use</w:t>
            </w:r>
            <w:r>
              <w:rPr>
                <w:b/>
                <w:i/>
              </w:rPr>
              <w:t xml:space="preserve"> the Back and Forward arrows on your browser. </w:t>
            </w:r>
          </w:p>
        </w:tc>
      </w:tr>
      <w:tr w:rsidR="001831E0" w:rsidRPr="00EB7AA4" w14:paraId="12A2CC20" w14:textId="77777777" w:rsidTr="00E16A51">
        <w:trPr>
          <w:cantSplit/>
        </w:trPr>
        <w:tc>
          <w:tcPr>
            <w:tcW w:w="709" w:type="pct"/>
          </w:tcPr>
          <w:p w14:paraId="28E1F757" w14:textId="77777777" w:rsidR="00B308E2" w:rsidRDefault="00B308E2">
            <w:pPr>
              <w:pStyle w:val="numberedsteptext"/>
              <w:numPr>
                <w:ilvl w:val="0"/>
                <w:numId w:val="25"/>
              </w:numPr>
              <w:jc w:val="center"/>
            </w:pPr>
            <w:bookmarkStart w:id="8" w:name="T1_F52_"/>
            <w:bookmarkEnd w:id="8"/>
          </w:p>
        </w:tc>
        <w:tc>
          <w:tcPr>
            <w:tcW w:w="4291" w:type="pct"/>
          </w:tcPr>
          <w:p w14:paraId="7FDA95C0" w14:textId="77777777" w:rsidR="00B308E2" w:rsidRDefault="00C647A8">
            <w:pPr>
              <w:pStyle w:val="steptext"/>
            </w:pPr>
            <w:r>
              <w:rPr>
                <w:b/>
              </w:rPr>
              <w:t>What is an eProcurement Requisition?</w:t>
            </w:r>
          </w:p>
          <w:p w14:paraId="7FAFDC16" w14:textId="77777777" w:rsidR="00B308E2" w:rsidRDefault="00B308E2">
            <w:pPr>
              <w:pStyle w:val="steptext"/>
            </w:pPr>
          </w:p>
          <w:p w14:paraId="189B2338" w14:textId="77777777" w:rsidR="00B308E2" w:rsidRDefault="00C647A8">
            <w:pPr>
              <w:pStyle w:val="steptext"/>
            </w:pPr>
            <w:r>
              <w:t xml:space="preserve">An </w:t>
            </w:r>
            <w:r>
              <w:rPr>
                <w:b/>
              </w:rPr>
              <w:t>eProcurement</w:t>
            </w:r>
            <w:r>
              <w:t xml:space="preserve"> requisition is a request for items to </w:t>
            </w:r>
            <w:proofErr w:type="gramStart"/>
            <w:r>
              <w:t>be ordered</w:t>
            </w:r>
            <w:proofErr w:type="gramEnd"/>
            <w:r>
              <w:t xml:space="preserve"> from a supplier. This creates a pre-encumbrance in the PeopleSoft system which is an intent to buy a product or service. It is a commitment to a department's budget, but it is </w:t>
            </w:r>
            <w:r>
              <w:rPr>
                <w:u w:val="single"/>
              </w:rPr>
              <w:t>not</w:t>
            </w:r>
            <w:r>
              <w:t xml:space="preserve"> final and binding with the supplier. </w:t>
            </w:r>
            <w:r>
              <w:rPr>
                <w:b/>
              </w:rPr>
              <w:t>eProcurement</w:t>
            </w:r>
            <w:r>
              <w:t xml:space="preserve"> allows users to create, review, edit, </w:t>
            </w:r>
            <w:proofErr w:type="gramStart"/>
            <w:r>
              <w:t>approve</w:t>
            </w:r>
            <w:proofErr w:type="gramEnd"/>
            <w:r>
              <w:t xml:space="preserve"> or cancel a requisition. </w:t>
            </w:r>
          </w:p>
        </w:tc>
      </w:tr>
      <w:tr w:rsidR="001831E0" w:rsidRPr="00EB7AA4" w14:paraId="04507E07" w14:textId="77777777" w:rsidTr="00E16A51">
        <w:trPr>
          <w:cantSplit/>
        </w:trPr>
        <w:tc>
          <w:tcPr>
            <w:tcW w:w="709" w:type="pct"/>
          </w:tcPr>
          <w:p w14:paraId="0A7DA49F" w14:textId="77777777" w:rsidR="00B308E2" w:rsidRDefault="00B308E2">
            <w:pPr>
              <w:pStyle w:val="numberedsteptext"/>
              <w:numPr>
                <w:ilvl w:val="0"/>
                <w:numId w:val="25"/>
              </w:numPr>
              <w:jc w:val="center"/>
            </w:pPr>
            <w:bookmarkStart w:id="9" w:name="T1_F50_"/>
            <w:bookmarkEnd w:id="9"/>
          </w:p>
        </w:tc>
        <w:tc>
          <w:tcPr>
            <w:tcW w:w="4291" w:type="pct"/>
          </w:tcPr>
          <w:p w14:paraId="112115B2" w14:textId="77777777" w:rsidR="00B308E2" w:rsidRDefault="00C647A8">
            <w:pPr>
              <w:pStyle w:val="steptext"/>
            </w:pPr>
            <w:r>
              <w:rPr>
                <w:b/>
              </w:rPr>
              <w:t>Approve &amp; Budget Check</w:t>
            </w:r>
          </w:p>
          <w:p w14:paraId="3D4A0E67" w14:textId="77777777" w:rsidR="00B308E2" w:rsidRDefault="00B308E2">
            <w:pPr>
              <w:pStyle w:val="steptext"/>
            </w:pPr>
          </w:p>
          <w:p w14:paraId="5D175CDC" w14:textId="77777777" w:rsidR="00B308E2" w:rsidRDefault="00C647A8">
            <w:pPr>
              <w:pStyle w:val="steptext"/>
            </w:pPr>
            <w:r>
              <w:t xml:space="preserve">Once the requisition is entered into the PeopleSoft system, </w:t>
            </w:r>
            <w:r>
              <w:rPr>
                <w:i/>
              </w:rPr>
              <w:t>two (2) things</w:t>
            </w:r>
            <w:r>
              <w:t> </w:t>
            </w:r>
            <w:r>
              <w:rPr>
                <w:b/>
                <w:u w:val="single"/>
              </w:rPr>
              <w:t>must</w:t>
            </w:r>
            <w:r>
              <w:rPr>
                <w:b/>
              </w:rPr>
              <w:t> </w:t>
            </w:r>
            <w:r>
              <w:rPr>
                <w:b/>
                <w:u w:val="single"/>
              </w:rPr>
              <w:t>occur</w:t>
            </w:r>
            <w:r>
              <w:t xml:space="preserve"> for Purchasing to be able to </w:t>
            </w:r>
            <w:r>
              <w:rPr>
                <w:b/>
                <w:i/>
              </w:rPr>
              <w:t>generate a Purchase Order</w:t>
            </w:r>
            <w:r>
              <w:t xml:space="preserve"> to the supplier in the PeopleSoft system:</w:t>
            </w:r>
          </w:p>
          <w:p w14:paraId="64523CC9" w14:textId="77777777" w:rsidR="00B308E2" w:rsidRDefault="00B308E2">
            <w:pPr>
              <w:pStyle w:val="steptext"/>
            </w:pPr>
          </w:p>
          <w:p w14:paraId="41F2D531" w14:textId="77777777" w:rsidR="00B308E2" w:rsidRDefault="00C647A8">
            <w:pPr>
              <w:pStyle w:val="steptext"/>
            </w:pPr>
            <w:r>
              <w:rPr>
                <w:b/>
              </w:rPr>
              <w:t>1.</w:t>
            </w:r>
            <w:r>
              <w:t xml:space="preserve"> The requisition </w:t>
            </w:r>
            <w:r>
              <w:rPr>
                <w:b/>
                <w:u w:val="single"/>
              </w:rPr>
              <w:t>must</w:t>
            </w:r>
            <w:r>
              <w:rPr>
                <w:b/>
              </w:rPr>
              <w:t> </w:t>
            </w:r>
            <w:r>
              <w:t xml:space="preserve">be </w:t>
            </w:r>
            <w:r>
              <w:rPr>
                <w:b/>
              </w:rPr>
              <w:t>approved</w:t>
            </w:r>
            <w:r>
              <w:t>.</w:t>
            </w:r>
          </w:p>
          <w:p w14:paraId="1BE9A167" w14:textId="77777777" w:rsidR="00B308E2" w:rsidRDefault="00B308E2">
            <w:pPr>
              <w:pStyle w:val="steptext"/>
            </w:pPr>
          </w:p>
          <w:p w14:paraId="6CE1B5C5" w14:textId="77777777" w:rsidR="00B308E2" w:rsidRDefault="00C647A8">
            <w:pPr>
              <w:pStyle w:val="steptext"/>
            </w:pPr>
            <w:r>
              <w:rPr>
                <w:b/>
              </w:rPr>
              <w:t>2.</w:t>
            </w:r>
            <w:r>
              <w:t xml:space="preserve"> The requisition </w:t>
            </w:r>
            <w:r>
              <w:rPr>
                <w:b/>
                <w:u w:val="single"/>
              </w:rPr>
              <w:t>must</w:t>
            </w:r>
            <w:r>
              <w:t> </w:t>
            </w:r>
            <w:r>
              <w:rPr>
                <w:b/>
                <w:u w:val="single"/>
              </w:rPr>
              <w:t>pass</w:t>
            </w:r>
            <w:r>
              <w:t xml:space="preserve"> the </w:t>
            </w:r>
            <w:r>
              <w:rPr>
                <w:b/>
              </w:rPr>
              <w:t>budget check</w:t>
            </w:r>
            <w:r>
              <w:t xml:space="preserve"> process.</w:t>
            </w:r>
          </w:p>
          <w:p w14:paraId="2A07401A" w14:textId="77777777" w:rsidR="00B308E2" w:rsidRDefault="00B308E2">
            <w:pPr>
              <w:pStyle w:val="steptext"/>
            </w:pPr>
          </w:p>
          <w:p w14:paraId="7332F0E5" w14:textId="77777777" w:rsidR="00B308E2" w:rsidRDefault="00C647A8">
            <w:pPr>
              <w:pStyle w:val="steptext"/>
            </w:pPr>
            <w:r>
              <w:rPr>
                <w:b/>
                <w:i/>
              </w:rPr>
              <w:t>Budget Checking</w:t>
            </w:r>
            <w:r>
              <w:t xml:space="preserve"> ensures that financial obligations and expenditures do </w:t>
            </w:r>
            <w:r>
              <w:rPr>
                <w:u w:val="single"/>
              </w:rPr>
              <w:t>not</w:t>
            </w:r>
            <w:r>
              <w:t xml:space="preserve"> exceed budget limits. Controls are created to permit only those transactions that are applied to correct calendar periods, as well as to the correct account types and ChartString combinations. </w:t>
            </w:r>
            <w:r>
              <w:rPr>
                <w:b/>
                <w:i/>
              </w:rPr>
              <w:t>Budget Checking</w:t>
            </w:r>
            <w:r>
              <w:t xml:space="preserve"> a requisition also verifies that the allocated funds are still available before a liability is created. In short, the </w:t>
            </w:r>
            <w:r>
              <w:rPr>
                <w:b/>
              </w:rPr>
              <w:t>Budget Check</w:t>
            </w:r>
            <w:r>
              <w:t xml:space="preserve"> process verifies the ChartString entered in the requisition is valid and that the funds are available for the ChartString.</w:t>
            </w:r>
          </w:p>
        </w:tc>
      </w:tr>
      <w:tr w:rsidR="001831E0" w:rsidRPr="00EB7AA4" w14:paraId="424FDCAF" w14:textId="77777777" w:rsidTr="00E16A51">
        <w:trPr>
          <w:cantSplit/>
        </w:trPr>
        <w:tc>
          <w:tcPr>
            <w:tcW w:w="709" w:type="pct"/>
          </w:tcPr>
          <w:p w14:paraId="1EFF7756" w14:textId="77777777" w:rsidR="00B308E2" w:rsidRDefault="00B308E2">
            <w:pPr>
              <w:pStyle w:val="numberedsteptext"/>
              <w:numPr>
                <w:ilvl w:val="0"/>
                <w:numId w:val="25"/>
              </w:numPr>
              <w:jc w:val="center"/>
            </w:pPr>
            <w:bookmarkStart w:id="10" w:name="T1_F32_"/>
            <w:bookmarkEnd w:id="10"/>
          </w:p>
        </w:tc>
        <w:tc>
          <w:tcPr>
            <w:tcW w:w="4291" w:type="pct"/>
          </w:tcPr>
          <w:p w14:paraId="4991D8D6" w14:textId="77777777" w:rsidR="00B308E2" w:rsidRDefault="00C647A8">
            <w:pPr>
              <w:pStyle w:val="steptext"/>
            </w:pPr>
            <w:r>
              <w:rPr>
                <w:b/>
              </w:rPr>
              <w:t>Elements of a Requisition</w:t>
            </w:r>
          </w:p>
          <w:p w14:paraId="7B38653A" w14:textId="77777777" w:rsidR="00B308E2" w:rsidRDefault="00B308E2">
            <w:pPr>
              <w:pStyle w:val="steptext"/>
            </w:pPr>
          </w:p>
          <w:p w14:paraId="3D9059F5" w14:textId="77777777" w:rsidR="00B308E2" w:rsidRDefault="00C647A8">
            <w:pPr>
              <w:pStyle w:val="steptext"/>
            </w:pPr>
            <w:r>
              <w:t>There are</w:t>
            </w:r>
            <w:r>
              <w:rPr>
                <w:b/>
              </w:rPr>
              <w:t xml:space="preserve"> four (4) basic elements</w:t>
            </w:r>
            <w:r>
              <w:t xml:space="preserve"> that </w:t>
            </w:r>
            <w:r>
              <w:rPr>
                <w:i/>
              </w:rPr>
              <w:t>comprise</w:t>
            </w:r>
            <w:r>
              <w:t xml:space="preserve"> a </w:t>
            </w:r>
            <w:r>
              <w:rPr>
                <w:i/>
              </w:rPr>
              <w:t>requisition</w:t>
            </w:r>
            <w:r>
              <w:t>:</w:t>
            </w:r>
          </w:p>
          <w:p w14:paraId="65D7D774" w14:textId="77777777" w:rsidR="00B308E2" w:rsidRDefault="00C647A8">
            <w:pPr>
              <w:pStyle w:val="steptext"/>
            </w:pPr>
            <w:r>
              <w:rPr>
                <w:b/>
              </w:rPr>
              <w:t>1.</w:t>
            </w:r>
            <w:r>
              <w:t xml:space="preserve"> Headers</w:t>
            </w:r>
          </w:p>
          <w:p w14:paraId="247179F9" w14:textId="77777777" w:rsidR="00B308E2" w:rsidRDefault="00C647A8">
            <w:pPr>
              <w:pStyle w:val="steptext"/>
            </w:pPr>
            <w:r>
              <w:rPr>
                <w:b/>
              </w:rPr>
              <w:t>2.</w:t>
            </w:r>
            <w:r>
              <w:t xml:space="preserve"> Lines</w:t>
            </w:r>
          </w:p>
          <w:p w14:paraId="30611076" w14:textId="77777777" w:rsidR="00B308E2" w:rsidRDefault="00C647A8">
            <w:pPr>
              <w:pStyle w:val="steptext"/>
            </w:pPr>
            <w:r>
              <w:rPr>
                <w:b/>
              </w:rPr>
              <w:t>3.</w:t>
            </w:r>
            <w:r>
              <w:t xml:space="preserve"> Schedules </w:t>
            </w:r>
          </w:p>
          <w:p w14:paraId="16C151E4" w14:textId="77777777" w:rsidR="00B308E2" w:rsidRDefault="00C647A8">
            <w:pPr>
              <w:pStyle w:val="steptext"/>
            </w:pPr>
            <w:r>
              <w:rPr>
                <w:b/>
              </w:rPr>
              <w:t>4.</w:t>
            </w:r>
            <w:r>
              <w:t xml:space="preserve"> Distributions</w:t>
            </w:r>
          </w:p>
          <w:p w14:paraId="116F5533" w14:textId="77777777" w:rsidR="00B308E2" w:rsidRDefault="00B308E2">
            <w:pPr>
              <w:pStyle w:val="steptext"/>
            </w:pPr>
          </w:p>
          <w:p w14:paraId="77242FEF" w14:textId="77777777" w:rsidR="00B308E2" w:rsidRDefault="00C647A8">
            <w:pPr>
              <w:pStyle w:val="steptext"/>
            </w:pPr>
            <w:r>
              <w:t>Each requisition has one header but can have multiple lines. Each line can have multiple schedules, and each schedule can have multiple distributions.</w:t>
            </w:r>
          </w:p>
        </w:tc>
      </w:tr>
      <w:tr w:rsidR="001831E0" w:rsidRPr="00EB7AA4" w14:paraId="450352C4" w14:textId="77777777" w:rsidTr="00E16A51">
        <w:trPr>
          <w:cantSplit/>
        </w:trPr>
        <w:tc>
          <w:tcPr>
            <w:tcW w:w="709" w:type="pct"/>
          </w:tcPr>
          <w:p w14:paraId="0CD1FEF8" w14:textId="77777777" w:rsidR="00B308E2" w:rsidRDefault="00B308E2">
            <w:pPr>
              <w:pStyle w:val="numberedsteptext"/>
              <w:numPr>
                <w:ilvl w:val="0"/>
                <w:numId w:val="25"/>
              </w:numPr>
              <w:jc w:val="center"/>
            </w:pPr>
            <w:bookmarkStart w:id="11" w:name="T1_F26_"/>
            <w:bookmarkEnd w:id="11"/>
          </w:p>
        </w:tc>
        <w:tc>
          <w:tcPr>
            <w:tcW w:w="4291" w:type="pct"/>
          </w:tcPr>
          <w:p w14:paraId="6F2F17F4" w14:textId="77777777" w:rsidR="00B308E2" w:rsidRDefault="00C647A8">
            <w:pPr>
              <w:pStyle w:val="steptext"/>
            </w:pPr>
            <w:r>
              <w:rPr>
                <w:b/>
              </w:rPr>
              <w:t>Request for Quote</w:t>
            </w:r>
          </w:p>
          <w:p w14:paraId="7CB6DDC1" w14:textId="77777777" w:rsidR="00B308E2" w:rsidRDefault="00B308E2">
            <w:pPr>
              <w:pStyle w:val="steptext"/>
            </w:pPr>
          </w:p>
          <w:p w14:paraId="0E662788" w14:textId="77777777" w:rsidR="00B308E2" w:rsidRDefault="00C647A8">
            <w:pPr>
              <w:pStyle w:val="steptext"/>
            </w:pPr>
            <w:r>
              <w:t>Louisiana State Law requires that every purchase </w:t>
            </w:r>
            <w:r>
              <w:rPr>
                <w:b/>
              </w:rPr>
              <w:t>above $10,000</w:t>
            </w:r>
            <w:r>
              <w:t> - including freight and handling - </w:t>
            </w:r>
            <w:r>
              <w:rPr>
                <w:b/>
                <w:i/>
              </w:rPr>
              <w:t>must go out for bid</w:t>
            </w:r>
            <w:r>
              <w:t xml:space="preserve">. Purchases made under the </w:t>
            </w:r>
            <w:r>
              <w:rPr>
                <w:i/>
              </w:rPr>
              <w:t>Governor's Executive Order for Small Purchases</w:t>
            </w:r>
            <w:r>
              <w:t xml:space="preserve"> are the </w:t>
            </w:r>
            <w:r>
              <w:rPr>
                <w:b/>
              </w:rPr>
              <w:t>exception</w:t>
            </w:r>
            <w:r>
              <w:t xml:space="preserve"> to this rule.</w:t>
            </w:r>
          </w:p>
          <w:p w14:paraId="00074DF9" w14:textId="77777777" w:rsidR="00B308E2" w:rsidRDefault="00B308E2">
            <w:pPr>
              <w:pStyle w:val="steptext"/>
            </w:pPr>
          </w:p>
          <w:p w14:paraId="3346FA76" w14:textId="77777777" w:rsidR="00B308E2" w:rsidRDefault="00C647A8">
            <w:pPr>
              <w:pStyle w:val="steptext"/>
            </w:pPr>
            <w:r>
              <w:rPr>
                <w:b/>
              </w:rPr>
              <w:t xml:space="preserve">NOTE: See your Buyer for detailed information about the bid process (i.e., the price thresholds, required quotes from Suppliers and items that require and do not require bids, etc.) Users may also review the Executive Order for Small Purchases on the Louisiana Office of State Purchasing web site for information about the bid process. </w:t>
            </w:r>
          </w:p>
        </w:tc>
      </w:tr>
      <w:tr w:rsidR="001831E0" w:rsidRPr="00EB7AA4" w14:paraId="14580743" w14:textId="77777777" w:rsidTr="00E16A51">
        <w:trPr>
          <w:cantSplit/>
        </w:trPr>
        <w:tc>
          <w:tcPr>
            <w:tcW w:w="709" w:type="pct"/>
          </w:tcPr>
          <w:p w14:paraId="2B8AFEC6" w14:textId="77777777" w:rsidR="00B308E2" w:rsidRDefault="00B308E2">
            <w:pPr>
              <w:pStyle w:val="numberedsteptext"/>
              <w:numPr>
                <w:ilvl w:val="0"/>
                <w:numId w:val="25"/>
              </w:numPr>
              <w:jc w:val="center"/>
            </w:pPr>
            <w:bookmarkStart w:id="12" w:name="T1_F3_"/>
            <w:bookmarkEnd w:id="12"/>
          </w:p>
        </w:tc>
        <w:tc>
          <w:tcPr>
            <w:tcW w:w="4291" w:type="pct"/>
          </w:tcPr>
          <w:p w14:paraId="0E5CB60B" w14:textId="77777777" w:rsidR="00B308E2" w:rsidRDefault="00C647A8">
            <w:pPr>
              <w:pStyle w:val="steptext"/>
            </w:pPr>
            <w:r>
              <w:t xml:space="preserve">This completes </w:t>
            </w:r>
            <w:r>
              <w:rPr>
                <w:b/>
                <w:i/>
                <w:color w:val="000080"/>
              </w:rPr>
              <w:t>eProcurement Basic Navigation and Information</w:t>
            </w:r>
            <w:r>
              <w:t>.</w:t>
            </w:r>
          </w:p>
          <w:p w14:paraId="15C07BBF" w14:textId="77777777" w:rsidR="00B308E2" w:rsidRDefault="00C647A8">
            <w:r w:rsidRPr="002546DF">
              <w:rPr>
                <w:rStyle w:val="highlighttext"/>
                <w:b/>
                <w:sz w:val="22"/>
                <w:szCs w:val="22"/>
              </w:rPr>
              <w:t>End of Procedure.</w:t>
            </w:r>
          </w:p>
        </w:tc>
      </w:tr>
    </w:tbl>
    <w:p w14:paraId="50153721" w14:textId="74C0B572" w:rsidR="006B2436" w:rsidRDefault="006B2436">
      <w:pPr>
        <w:pStyle w:val="Heading2"/>
      </w:pPr>
      <w:bookmarkStart w:id="13" w:name="_Toc233026452"/>
    </w:p>
    <w:p w14:paraId="7D81B9C5" w14:textId="77777777" w:rsidR="006B2436" w:rsidRDefault="006B2436" w:rsidP="006B2436">
      <w:r>
        <w:br w:type="page"/>
      </w:r>
    </w:p>
    <w:p w14:paraId="101B43A6" w14:textId="38A5EA2B" w:rsidR="00B308E2" w:rsidRDefault="00C647A8">
      <w:pPr>
        <w:pStyle w:val="Heading2"/>
      </w:pPr>
      <w:proofErr w:type="gramStart"/>
      <w:r>
        <w:t>Create</w:t>
      </w:r>
      <w:proofErr w:type="gramEnd"/>
      <w:r>
        <w:t xml:space="preserve"> a Requisition</w:t>
      </w:r>
      <w:bookmarkEnd w:id="13"/>
    </w:p>
    <w:p w14:paraId="00FEF486" w14:textId="77777777" w:rsidR="00B308E2" w:rsidRDefault="00C647A8">
      <w:pPr>
        <w:pStyle w:val="Heading3"/>
        <w:rPr>
          <w:rFonts w:cs="Times New Roman"/>
        </w:rPr>
      </w:pPr>
      <w:bookmarkStart w:id="14" w:name="_Toc233026453"/>
      <w:r>
        <w:t>Enter Requisition Defaults for a Punchout Requisition</w:t>
      </w:r>
      <w:bookmarkEnd w:id="14"/>
    </w:p>
    <w:p w14:paraId="4FF77B84" w14:textId="77777777" w:rsidR="00B308E2" w:rsidRDefault="00C647A8">
      <w:pPr>
        <w:pStyle w:val="procedure"/>
        <w:spacing w:before="120"/>
        <w:rPr>
          <w:rFonts w:cs="Times New Roman"/>
        </w:rPr>
      </w:pPr>
      <w:r>
        <w:t>Procedure</w:t>
      </w:r>
    </w:p>
    <w:p w14:paraId="644A51B1" w14:textId="77777777" w:rsidR="00B308E2" w:rsidRDefault="00B308E2"/>
    <w:p w14:paraId="122CD755" w14:textId="77777777" w:rsidR="00B308E2" w:rsidRDefault="00C647A8">
      <w:pPr>
        <w:pStyle w:val="steptext"/>
      </w:pPr>
      <w:r>
        <w:t xml:space="preserve">In this topic you will learn how to use </w:t>
      </w:r>
      <w:r>
        <w:rPr>
          <w:b/>
          <w:color w:val="000080"/>
        </w:rPr>
        <w:t>Enter Requisition Defaults for a Punchout Requisition</w:t>
      </w:r>
      <w:r>
        <w:t>.</w:t>
      </w:r>
    </w:p>
    <w:p w14:paraId="5D4D9E29" w14:textId="77777777" w:rsidR="00B308E2" w:rsidRDefault="00B308E2">
      <w:pPr>
        <w:spacing w:before="240"/>
        <w:jc w:val="center"/>
      </w:pPr>
    </w:p>
    <w:p w14:paraId="05B97346"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047DA9C" w14:textId="77777777" w:rsidTr="00E16A51">
        <w:trPr>
          <w:cantSplit/>
          <w:tblHeader/>
        </w:trPr>
        <w:tc>
          <w:tcPr>
            <w:tcW w:w="709" w:type="pct"/>
            <w:shd w:val="clear" w:color="auto" w:fill="E0E0E0"/>
          </w:tcPr>
          <w:p w14:paraId="3687F8E1" w14:textId="77777777" w:rsidR="00B308E2" w:rsidRDefault="00C647A8">
            <w:pPr>
              <w:keepNext/>
              <w:jc w:val="center"/>
            </w:pPr>
            <w:r w:rsidRPr="008A311E">
              <w:rPr>
                <w:b/>
                <w:sz w:val="22"/>
                <w:szCs w:val="22"/>
              </w:rPr>
              <w:t>Step</w:t>
            </w:r>
          </w:p>
        </w:tc>
        <w:tc>
          <w:tcPr>
            <w:tcW w:w="4291" w:type="pct"/>
            <w:shd w:val="clear" w:color="auto" w:fill="E0E0E0"/>
          </w:tcPr>
          <w:p w14:paraId="1963AF46" w14:textId="77777777" w:rsidR="00B308E2" w:rsidRDefault="00C647A8">
            <w:pPr>
              <w:keepNext/>
              <w:rPr>
                <w:b/>
              </w:rPr>
            </w:pPr>
            <w:r w:rsidRPr="008A311E">
              <w:rPr>
                <w:b/>
                <w:sz w:val="22"/>
                <w:szCs w:val="22"/>
              </w:rPr>
              <w:t>Action</w:t>
            </w:r>
          </w:p>
        </w:tc>
      </w:tr>
      <w:tr w:rsidR="001831E0" w:rsidRPr="00EB7AA4" w14:paraId="3463E370" w14:textId="77777777" w:rsidTr="00E16A51">
        <w:trPr>
          <w:cantSplit/>
        </w:trPr>
        <w:tc>
          <w:tcPr>
            <w:tcW w:w="709" w:type="pct"/>
          </w:tcPr>
          <w:p w14:paraId="7F9A65C4" w14:textId="77777777" w:rsidR="00B308E2" w:rsidRDefault="00B308E2">
            <w:pPr>
              <w:pStyle w:val="numberedsteptext"/>
              <w:numPr>
                <w:ilvl w:val="0"/>
                <w:numId w:val="26"/>
              </w:numPr>
              <w:jc w:val="center"/>
            </w:pPr>
            <w:bookmarkStart w:id="15" w:name="T2_F247_"/>
            <w:bookmarkEnd w:id="15"/>
          </w:p>
        </w:tc>
        <w:tc>
          <w:tcPr>
            <w:tcW w:w="4291" w:type="pct"/>
          </w:tcPr>
          <w:p w14:paraId="613EFAE6" w14:textId="77777777" w:rsidR="00B308E2" w:rsidRPr="006B2436" w:rsidRDefault="00C647A8" w:rsidP="006B2436">
            <w:pPr>
              <w:pStyle w:val="steptext"/>
              <w:jc w:val="center"/>
              <w:rPr>
                <w:sz w:val="32"/>
                <w:szCs w:val="32"/>
              </w:rPr>
            </w:pPr>
            <w:r w:rsidRPr="006B2436">
              <w:rPr>
                <w:b/>
                <w:i/>
                <w:sz w:val="32"/>
                <w:szCs w:val="32"/>
              </w:rPr>
              <w:t>*****NOTICE*****</w:t>
            </w:r>
          </w:p>
          <w:p w14:paraId="482C3C92" w14:textId="77777777" w:rsidR="00B308E2" w:rsidRPr="006B2436" w:rsidRDefault="00B308E2">
            <w:pPr>
              <w:pStyle w:val="steptext"/>
              <w:rPr>
                <w:sz w:val="32"/>
                <w:szCs w:val="32"/>
              </w:rPr>
            </w:pPr>
          </w:p>
          <w:p w14:paraId="641C7FE8" w14:textId="77777777" w:rsidR="00B308E2" w:rsidRDefault="00C647A8">
            <w:pPr>
              <w:pStyle w:val="steptext"/>
            </w:pPr>
            <w:r w:rsidRPr="006B2436">
              <w:rPr>
                <w:b/>
                <w:i/>
                <w:sz w:val="32"/>
                <w:szCs w:val="32"/>
              </w:rPr>
              <w:t xml:space="preserve">The Buyer names, Suppliers, and other values being shown in this exercise are for </w:t>
            </w:r>
            <w:r w:rsidRPr="006B2436">
              <w:rPr>
                <w:b/>
                <w:i/>
                <w:sz w:val="32"/>
                <w:szCs w:val="32"/>
                <w:u w:val="single"/>
              </w:rPr>
              <w:t>demonstration</w:t>
            </w:r>
            <w:r w:rsidRPr="006B2436">
              <w:rPr>
                <w:b/>
                <w:i/>
                <w:sz w:val="32"/>
                <w:szCs w:val="32"/>
              </w:rPr>
              <w:t> </w:t>
            </w:r>
            <w:r w:rsidRPr="006B2436">
              <w:rPr>
                <w:b/>
                <w:i/>
                <w:sz w:val="32"/>
                <w:szCs w:val="32"/>
                <w:u w:val="single"/>
              </w:rPr>
              <w:t>purposes</w:t>
            </w:r>
            <w:r w:rsidRPr="006B2436">
              <w:rPr>
                <w:b/>
                <w:i/>
                <w:sz w:val="32"/>
                <w:szCs w:val="32"/>
              </w:rPr>
              <w:t> </w:t>
            </w:r>
            <w:r w:rsidRPr="006B2436">
              <w:rPr>
                <w:b/>
                <w:i/>
                <w:sz w:val="32"/>
                <w:szCs w:val="32"/>
                <w:u w:val="single"/>
              </w:rPr>
              <w:t>only</w:t>
            </w:r>
            <w:r w:rsidRPr="006B2436">
              <w:rPr>
                <w:b/>
                <w:i/>
                <w:sz w:val="32"/>
                <w:szCs w:val="32"/>
              </w:rPr>
              <w:t>. When working in Production, users must enter their requisition information specifically for their department.</w:t>
            </w:r>
          </w:p>
        </w:tc>
      </w:tr>
    </w:tbl>
    <w:p w14:paraId="771918B3" w14:textId="7D085D89" w:rsidR="006B2436" w:rsidRDefault="006B2436"/>
    <w:p w14:paraId="4A92CE7D" w14:textId="77777777" w:rsidR="00B308E2" w:rsidRDefault="006B2436">
      <w:r>
        <w:br w:type="page"/>
      </w:r>
    </w:p>
    <w:p w14:paraId="18D58324" w14:textId="77777777" w:rsidR="00B308E2" w:rsidRDefault="00DC4422">
      <w:pPr>
        <w:spacing w:before="240"/>
        <w:jc w:val="center"/>
      </w:pPr>
      <w:r>
        <w:pict w14:anchorId="7A2BB69C">
          <v:shape id="_x0000_i1029" type="#_x0000_t75" style="width:360.75pt;height:270.75pt" o:bordertopcolor="this" o:borderleftcolor="this" o:borderbottomcolor="this" o:borderrightcolor="this">
            <v:imagedata r:id="rId18" o:title=""/>
            <o:lock v:ext="edit" aspectratio="f"/>
            <w10:bordertop type="single" width="4"/>
            <w10:borderleft type="single" width="4"/>
            <w10:borderbottom type="single" width="4"/>
            <w10:borderright type="single" width="4"/>
          </v:shape>
        </w:pict>
      </w:r>
    </w:p>
    <w:p w14:paraId="5214B626"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6012B4B" w14:textId="77777777" w:rsidTr="00E16A51">
        <w:trPr>
          <w:cantSplit/>
          <w:tblHeader/>
        </w:trPr>
        <w:tc>
          <w:tcPr>
            <w:tcW w:w="709" w:type="pct"/>
            <w:shd w:val="clear" w:color="auto" w:fill="E0E0E0"/>
          </w:tcPr>
          <w:p w14:paraId="7F9CA0E0" w14:textId="77777777" w:rsidR="00B308E2" w:rsidRDefault="00C647A8">
            <w:pPr>
              <w:keepNext/>
              <w:jc w:val="center"/>
            </w:pPr>
            <w:r w:rsidRPr="008A311E">
              <w:rPr>
                <w:b/>
                <w:sz w:val="22"/>
                <w:szCs w:val="22"/>
              </w:rPr>
              <w:t>Step</w:t>
            </w:r>
          </w:p>
        </w:tc>
        <w:tc>
          <w:tcPr>
            <w:tcW w:w="4291" w:type="pct"/>
            <w:shd w:val="clear" w:color="auto" w:fill="E0E0E0"/>
          </w:tcPr>
          <w:p w14:paraId="36D49FBF" w14:textId="77777777" w:rsidR="00B308E2" w:rsidRDefault="00C647A8">
            <w:pPr>
              <w:keepNext/>
              <w:rPr>
                <w:b/>
              </w:rPr>
            </w:pPr>
            <w:r w:rsidRPr="008A311E">
              <w:rPr>
                <w:b/>
                <w:sz w:val="22"/>
                <w:szCs w:val="22"/>
              </w:rPr>
              <w:t>Action</w:t>
            </w:r>
          </w:p>
        </w:tc>
      </w:tr>
      <w:tr w:rsidR="001831E0" w:rsidRPr="00EB7AA4" w14:paraId="2CC95B8B" w14:textId="77777777" w:rsidTr="00E16A51">
        <w:trPr>
          <w:cantSplit/>
        </w:trPr>
        <w:tc>
          <w:tcPr>
            <w:tcW w:w="709" w:type="pct"/>
          </w:tcPr>
          <w:p w14:paraId="45E6ABF8" w14:textId="77777777" w:rsidR="00B308E2" w:rsidRDefault="00B308E2">
            <w:pPr>
              <w:pStyle w:val="numberedsteptext"/>
              <w:numPr>
                <w:ilvl w:val="0"/>
                <w:numId w:val="26"/>
              </w:numPr>
              <w:jc w:val="center"/>
            </w:pPr>
            <w:bookmarkStart w:id="16" w:name="T2_F4_"/>
            <w:bookmarkEnd w:id="16"/>
          </w:p>
        </w:tc>
        <w:tc>
          <w:tcPr>
            <w:tcW w:w="4291" w:type="pct"/>
          </w:tcPr>
          <w:p w14:paraId="3D602D20" w14:textId="77777777" w:rsidR="00B308E2" w:rsidRDefault="00C647A8">
            <w:pPr>
              <w:pStyle w:val="steptext"/>
            </w:pPr>
            <w:r>
              <w:rPr>
                <w:b/>
              </w:rPr>
              <w:t>Create Requisition</w:t>
            </w:r>
          </w:p>
          <w:p w14:paraId="2DAFEAE9" w14:textId="77777777" w:rsidR="00B308E2" w:rsidRDefault="00B308E2">
            <w:pPr>
              <w:pStyle w:val="steptext"/>
            </w:pPr>
          </w:p>
          <w:p w14:paraId="50D3AEA8" w14:textId="77777777" w:rsidR="00B308E2" w:rsidRDefault="00C647A8">
            <w:pPr>
              <w:pStyle w:val="steptext"/>
            </w:pPr>
            <w:r>
              <w:t xml:space="preserve">Begin by selecting the </w:t>
            </w:r>
            <w:r>
              <w:rPr>
                <w:b/>
                <w:i/>
              </w:rPr>
              <w:t>Create Requisition</w:t>
            </w:r>
            <w:r>
              <w:t xml:space="preserve"> tile from the </w:t>
            </w:r>
            <w:r>
              <w:rPr>
                <w:b/>
              </w:rPr>
              <w:t xml:space="preserve">LSU Health Financials </w:t>
            </w:r>
            <w:r>
              <w:t>homepage.</w:t>
            </w:r>
          </w:p>
          <w:p w14:paraId="63E03DD8" w14:textId="77777777" w:rsidR="00B308E2" w:rsidRDefault="00B308E2">
            <w:pPr>
              <w:pStyle w:val="steptext"/>
            </w:pPr>
          </w:p>
          <w:p w14:paraId="2CB16701" w14:textId="77777777" w:rsidR="00B308E2" w:rsidRDefault="00C647A8">
            <w:pPr>
              <w:pStyle w:val="steptext"/>
            </w:pPr>
            <w:r>
              <w:t>Click the </w:t>
            </w:r>
            <w:r>
              <w:rPr>
                <w:b/>
                <w:color w:val="000080"/>
              </w:rPr>
              <w:t>Create Requisition</w:t>
            </w:r>
            <w:r>
              <w:t> tile.</w:t>
            </w:r>
          </w:p>
        </w:tc>
      </w:tr>
      <w:tr w:rsidR="001831E0" w:rsidRPr="00EB7AA4" w14:paraId="3469C4B3" w14:textId="77777777" w:rsidTr="00E16A51">
        <w:trPr>
          <w:cantSplit/>
        </w:trPr>
        <w:tc>
          <w:tcPr>
            <w:tcW w:w="709" w:type="pct"/>
          </w:tcPr>
          <w:p w14:paraId="43C9B697" w14:textId="77777777" w:rsidR="00B308E2" w:rsidRDefault="00B308E2">
            <w:pPr>
              <w:pStyle w:val="numberedsteptext"/>
              <w:numPr>
                <w:ilvl w:val="0"/>
                <w:numId w:val="26"/>
              </w:numPr>
              <w:jc w:val="center"/>
            </w:pPr>
            <w:bookmarkStart w:id="17" w:name="T2_F156_"/>
            <w:bookmarkEnd w:id="17"/>
          </w:p>
        </w:tc>
        <w:tc>
          <w:tcPr>
            <w:tcW w:w="4291" w:type="pct"/>
          </w:tcPr>
          <w:p w14:paraId="2C6EA98E" w14:textId="77777777" w:rsidR="00B308E2" w:rsidRDefault="00C647A8">
            <w:pPr>
              <w:pStyle w:val="steptext"/>
            </w:pPr>
            <w:r>
              <w:rPr>
                <w:b/>
              </w:rPr>
              <w:t>Requisition Defaults for Punchout and Special Request Requisitions</w:t>
            </w:r>
          </w:p>
          <w:p w14:paraId="2C6B793D" w14:textId="77777777" w:rsidR="00B308E2" w:rsidRDefault="00B308E2">
            <w:pPr>
              <w:pStyle w:val="steptext"/>
            </w:pPr>
          </w:p>
          <w:p w14:paraId="3216EC08" w14:textId="77777777" w:rsidR="00B308E2" w:rsidRDefault="00C647A8">
            <w:pPr>
              <w:pStyle w:val="steptext"/>
            </w:pPr>
            <w:r>
              <w:t xml:space="preserve">The </w:t>
            </w:r>
            <w:r>
              <w:rPr>
                <w:b/>
              </w:rPr>
              <w:t xml:space="preserve">Requisition Defaults </w:t>
            </w:r>
            <w:r>
              <w:t xml:space="preserve">page is displayed. The </w:t>
            </w:r>
            <w:r>
              <w:rPr>
                <w:b/>
              </w:rPr>
              <w:t>Requisition Defaults</w:t>
            </w:r>
            <w:r>
              <w:t xml:space="preserve"> page is where </w:t>
            </w:r>
            <w:r>
              <w:rPr>
                <w:i/>
              </w:rPr>
              <w:t>initial values for the requisition</w:t>
            </w:r>
            <w:r>
              <w:t> can be set. W</w:t>
            </w:r>
            <w:r>
              <w:rPr>
                <w:i/>
              </w:rPr>
              <w:t xml:space="preserve">hichever values </w:t>
            </w:r>
            <w:proofErr w:type="gramStart"/>
            <w:r>
              <w:rPr>
                <w:i/>
              </w:rPr>
              <w:t>are entered</w:t>
            </w:r>
            <w:proofErr w:type="gramEnd"/>
            <w:r>
              <w:rPr>
                <w:i/>
              </w:rPr>
              <w:t xml:space="preserve"> on this page will be present in the requisition going forward. </w:t>
            </w:r>
          </w:p>
        </w:tc>
      </w:tr>
      <w:tr w:rsidR="001831E0" w:rsidRPr="00EB7AA4" w14:paraId="2E70061E" w14:textId="77777777" w:rsidTr="00E16A51">
        <w:trPr>
          <w:cantSplit/>
        </w:trPr>
        <w:tc>
          <w:tcPr>
            <w:tcW w:w="709" w:type="pct"/>
          </w:tcPr>
          <w:p w14:paraId="58ABE00A" w14:textId="77777777" w:rsidR="00B308E2" w:rsidRDefault="00B308E2">
            <w:pPr>
              <w:pStyle w:val="numberedsteptext"/>
              <w:numPr>
                <w:ilvl w:val="0"/>
                <w:numId w:val="26"/>
              </w:numPr>
              <w:jc w:val="center"/>
            </w:pPr>
            <w:bookmarkStart w:id="18" w:name="T2_F110_"/>
            <w:bookmarkEnd w:id="18"/>
          </w:p>
        </w:tc>
        <w:tc>
          <w:tcPr>
            <w:tcW w:w="4291" w:type="pct"/>
          </w:tcPr>
          <w:p w14:paraId="54BED7BE" w14:textId="77777777" w:rsidR="00B308E2" w:rsidRDefault="00C647A8">
            <w:pPr>
              <w:pStyle w:val="steptext"/>
            </w:pPr>
            <w:r>
              <w:rPr>
                <w:b/>
              </w:rPr>
              <w:t xml:space="preserve">Requisition Defaults for Punchout and Special Request Requisitions </w:t>
            </w:r>
            <w:r>
              <w:t>(continued)</w:t>
            </w:r>
          </w:p>
          <w:p w14:paraId="38677462" w14:textId="77777777" w:rsidR="00B308E2" w:rsidRDefault="00B308E2">
            <w:pPr>
              <w:pStyle w:val="steptext"/>
            </w:pPr>
          </w:p>
          <w:p w14:paraId="73E89DB4" w14:textId="77777777" w:rsidR="00B308E2" w:rsidRDefault="00C647A8">
            <w:pPr>
              <w:pStyle w:val="steptext"/>
            </w:pPr>
            <w:r>
              <w:rPr>
                <w:b/>
                <w:i/>
              </w:rPr>
              <w:t xml:space="preserve">NOTE: There are specified fields that are considered </w:t>
            </w:r>
            <w:r>
              <w:rPr>
                <w:b/>
                <w:i/>
                <w:u w:val="single"/>
              </w:rPr>
              <w:t>required for</w:t>
            </w:r>
          </w:p>
          <w:p w14:paraId="3DF6F4E2" w14:textId="77777777" w:rsidR="00B308E2" w:rsidRDefault="00C647A8">
            <w:pPr>
              <w:pStyle w:val="steptext"/>
            </w:pPr>
            <w:r>
              <w:rPr>
                <w:b/>
                <w:i/>
                <w:u w:val="single"/>
              </w:rPr>
              <w:t>completing a Punchout requisition</w:t>
            </w:r>
            <w:r>
              <w:rPr>
                <w:b/>
                <w:i/>
              </w:rPr>
              <w:t>. These fields are:</w:t>
            </w:r>
          </w:p>
          <w:p w14:paraId="461D4A8F" w14:textId="77777777" w:rsidR="00B308E2" w:rsidRDefault="00B308E2">
            <w:pPr>
              <w:pStyle w:val="steptext"/>
            </w:pPr>
          </w:p>
          <w:p w14:paraId="6CC21C39" w14:textId="77777777" w:rsidR="00B308E2" w:rsidRDefault="00C647A8">
            <w:pPr>
              <w:pStyle w:val="steptext"/>
            </w:pPr>
            <w:r>
              <w:rPr>
                <w:b/>
                <w:i/>
              </w:rPr>
              <w:t xml:space="preserve">• </w:t>
            </w:r>
            <w:r>
              <w:rPr>
                <w:b/>
              </w:rPr>
              <w:t>Acctg Date</w:t>
            </w:r>
            <w:r>
              <w:t xml:space="preserve"> - </w:t>
            </w:r>
            <w:r>
              <w:rPr>
                <w:i/>
              </w:rPr>
              <w:t xml:space="preserve">will only be changed if items will </w:t>
            </w:r>
            <w:proofErr w:type="gramStart"/>
            <w:r>
              <w:rPr>
                <w:i/>
              </w:rPr>
              <w:t>be charged</w:t>
            </w:r>
            <w:proofErr w:type="gramEnd"/>
            <w:r>
              <w:rPr>
                <w:i/>
              </w:rPr>
              <w:t xml:space="preserve"> in</w:t>
            </w:r>
            <w:r>
              <w:rPr>
                <w:b/>
                <w:i/>
              </w:rPr>
              <w:t xml:space="preserve"> new Fiscal </w:t>
            </w:r>
          </w:p>
          <w:p w14:paraId="6DC1B376" w14:textId="77777777" w:rsidR="00B308E2" w:rsidRDefault="00C647A8">
            <w:pPr>
              <w:pStyle w:val="steptext"/>
            </w:pPr>
            <w:r>
              <w:rPr>
                <w:b/>
                <w:i/>
              </w:rPr>
              <w:t>Year</w:t>
            </w:r>
            <w:r>
              <w:t xml:space="preserve"> - located in </w:t>
            </w:r>
            <w:r>
              <w:rPr>
                <w:b/>
              </w:rPr>
              <w:t>Header Defaults</w:t>
            </w:r>
            <w:r>
              <w:t xml:space="preserve"> section</w:t>
            </w:r>
          </w:p>
          <w:p w14:paraId="3B0EA057" w14:textId="77777777" w:rsidR="00B308E2" w:rsidRDefault="00C647A8">
            <w:pPr>
              <w:pStyle w:val="steptext"/>
            </w:pPr>
            <w:r>
              <w:t xml:space="preserve">• </w:t>
            </w:r>
            <w:r>
              <w:rPr>
                <w:b/>
              </w:rPr>
              <w:t>Supplier ID</w:t>
            </w:r>
            <w:r>
              <w:t xml:space="preserve"> - located in </w:t>
            </w:r>
            <w:r>
              <w:rPr>
                <w:b/>
              </w:rPr>
              <w:t>Line Defaults</w:t>
            </w:r>
            <w:r>
              <w:t xml:space="preserve"> section</w:t>
            </w:r>
          </w:p>
          <w:p w14:paraId="3B2A07CA" w14:textId="77777777" w:rsidR="00B308E2" w:rsidRDefault="00C647A8">
            <w:pPr>
              <w:pStyle w:val="steptext"/>
            </w:pPr>
            <w:r>
              <w:t xml:space="preserve">• </w:t>
            </w:r>
            <w:r>
              <w:rPr>
                <w:b/>
              </w:rPr>
              <w:t>Buyer</w:t>
            </w:r>
            <w:r>
              <w:t xml:space="preserve"> - located in </w:t>
            </w:r>
            <w:r>
              <w:rPr>
                <w:b/>
              </w:rPr>
              <w:t>Line Defaults</w:t>
            </w:r>
            <w:r>
              <w:t xml:space="preserve"> section</w:t>
            </w:r>
          </w:p>
          <w:p w14:paraId="5679B695" w14:textId="77777777" w:rsidR="00B308E2" w:rsidRDefault="00C647A8">
            <w:pPr>
              <w:pStyle w:val="steptext"/>
            </w:pPr>
            <w:r>
              <w:t xml:space="preserve">• </w:t>
            </w:r>
            <w:r>
              <w:rPr>
                <w:b/>
              </w:rPr>
              <w:t>Ship To</w:t>
            </w:r>
            <w:r>
              <w:t xml:space="preserve"> - located in </w:t>
            </w:r>
            <w:r>
              <w:rPr>
                <w:b/>
              </w:rPr>
              <w:t>Shipping Defaults</w:t>
            </w:r>
            <w:r>
              <w:t xml:space="preserve"> section</w:t>
            </w:r>
          </w:p>
          <w:p w14:paraId="165E690B" w14:textId="77777777" w:rsidR="00B308E2" w:rsidRDefault="00C647A8">
            <w:pPr>
              <w:pStyle w:val="steptext"/>
            </w:pPr>
            <w:r>
              <w:t xml:space="preserve">• </w:t>
            </w:r>
            <w:r>
              <w:rPr>
                <w:b/>
              </w:rPr>
              <w:t>Due Date</w:t>
            </w:r>
            <w:r>
              <w:t xml:space="preserve"> - located in </w:t>
            </w:r>
            <w:r>
              <w:rPr>
                <w:b/>
              </w:rPr>
              <w:t>Shipping Defaults</w:t>
            </w:r>
            <w:r>
              <w:t xml:space="preserve"> section</w:t>
            </w:r>
          </w:p>
          <w:p w14:paraId="3EF08896" w14:textId="77777777" w:rsidR="00B308E2" w:rsidRDefault="00C647A8">
            <w:pPr>
              <w:pStyle w:val="steptext"/>
            </w:pPr>
            <w:r>
              <w:t xml:space="preserve">• </w:t>
            </w:r>
            <w:r>
              <w:rPr>
                <w:b/>
              </w:rPr>
              <w:t xml:space="preserve">Accounting tag / chartfields </w:t>
            </w:r>
            <w:r>
              <w:t xml:space="preserve">- located in </w:t>
            </w:r>
            <w:r>
              <w:rPr>
                <w:b/>
              </w:rPr>
              <w:t>Distribution Defaults</w:t>
            </w:r>
            <w:r>
              <w:t xml:space="preserve"> section</w:t>
            </w:r>
          </w:p>
          <w:p w14:paraId="2CB4C82C" w14:textId="77777777" w:rsidR="00B308E2" w:rsidRDefault="00C647A8">
            <w:pPr>
              <w:pStyle w:val="steptext"/>
            </w:pPr>
            <w:r>
              <w:t xml:space="preserve">• </w:t>
            </w:r>
            <w:r>
              <w:rPr>
                <w:b/>
              </w:rPr>
              <w:t>Account</w:t>
            </w:r>
            <w:r>
              <w:t xml:space="preserve"> - located in </w:t>
            </w:r>
            <w:r>
              <w:rPr>
                <w:b/>
              </w:rPr>
              <w:t>Distribution Defaults</w:t>
            </w:r>
            <w:r>
              <w:t xml:space="preserve"> section</w:t>
            </w:r>
          </w:p>
        </w:tc>
      </w:tr>
      <w:tr w:rsidR="001831E0" w:rsidRPr="00EB7AA4" w14:paraId="3845B509" w14:textId="77777777" w:rsidTr="00E16A51">
        <w:trPr>
          <w:cantSplit/>
        </w:trPr>
        <w:tc>
          <w:tcPr>
            <w:tcW w:w="709" w:type="pct"/>
          </w:tcPr>
          <w:p w14:paraId="1AA78757" w14:textId="77777777" w:rsidR="00B308E2" w:rsidRDefault="00B308E2">
            <w:pPr>
              <w:pStyle w:val="numberedsteptext"/>
              <w:numPr>
                <w:ilvl w:val="0"/>
                <w:numId w:val="26"/>
              </w:numPr>
              <w:jc w:val="center"/>
            </w:pPr>
            <w:bookmarkStart w:id="19" w:name="T2_F69_"/>
            <w:bookmarkEnd w:id="19"/>
          </w:p>
        </w:tc>
        <w:tc>
          <w:tcPr>
            <w:tcW w:w="4291" w:type="pct"/>
          </w:tcPr>
          <w:p w14:paraId="27FFD14D" w14:textId="77777777" w:rsidR="00B308E2" w:rsidRDefault="00C647A8">
            <w:pPr>
              <w:pStyle w:val="steptext"/>
            </w:pPr>
            <w:r>
              <w:rPr>
                <w:b/>
              </w:rPr>
              <w:t xml:space="preserve">Requisition Defaults for Punchout and Special Request Requisitions </w:t>
            </w:r>
            <w:r>
              <w:t>(continued)</w:t>
            </w:r>
          </w:p>
          <w:p w14:paraId="1C0D2F65" w14:textId="77777777" w:rsidR="00B308E2" w:rsidRDefault="00B308E2">
            <w:pPr>
              <w:pStyle w:val="steptext"/>
            </w:pPr>
          </w:p>
          <w:p w14:paraId="40E006EA" w14:textId="77777777" w:rsidR="00B308E2" w:rsidRDefault="00C647A8">
            <w:pPr>
              <w:pStyle w:val="steptext"/>
            </w:pPr>
            <w:r>
              <w:rPr>
                <w:b/>
                <w:i/>
              </w:rPr>
              <w:t xml:space="preserve">NOTE: There are other fields that are considered </w:t>
            </w:r>
            <w:r>
              <w:rPr>
                <w:b/>
                <w:i/>
                <w:u w:val="single"/>
              </w:rPr>
              <w:t>optional</w:t>
            </w:r>
            <w:r>
              <w:rPr>
                <w:b/>
                <w:i/>
              </w:rPr>
              <w:t xml:space="preserve"> - but highly recommended - for entering information. These fields are:</w:t>
            </w:r>
          </w:p>
          <w:p w14:paraId="6D7614F3" w14:textId="77777777" w:rsidR="00B308E2" w:rsidRDefault="00B308E2">
            <w:pPr>
              <w:pStyle w:val="steptext"/>
            </w:pPr>
          </w:p>
          <w:p w14:paraId="660E953A" w14:textId="77777777" w:rsidR="00B308E2" w:rsidRDefault="00C647A8">
            <w:pPr>
              <w:pStyle w:val="steptext"/>
            </w:pPr>
            <w:r>
              <w:t xml:space="preserve">• </w:t>
            </w:r>
            <w:r>
              <w:rPr>
                <w:b/>
                <w:i/>
              </w:rPr>
              <w:t>Requisition Name</w:t>
            </w:r>
            <w:r>
              <w:t xml:space="preserve"> - located in the </w:t>
            </w:r>
            <w:r>
              <w:rPr>
                <w:b/>
              </w:rPr>
              <w:t>Header Defaults</w:t>
            </w:r>
            <w:r>
              <w:t xml:space="preserve"> section</w:t>
            </w:r>
          </w:p>
          <w:p w14:paraId="587FC216" w14:textId="77777777" w:rsidR="00B308E2" w:rsidRDefault="00C647A8">
            <w:pPr>
              <w:pStyle w:val="steptext"/>
            </w:pPr>
            <w:r>
              <w:t xml:space="preserve">• </w:t>
            </w:r>
            <w:r>
              <w:rPr>
                <w:b/>
                <w:i/>
              </w:rPr>
              <w:t>Attention</w:t>
            </w:r>
            <w:r>
              <w:t xml:space="preserve"> - located in the </w:t>
            </w:r>
            <w:r>
              <w:rPr>
                <w:b/>
              </w:rPr>
              <w:t>Shipping Defaults</w:t>
            </w:r>
            <w:r>
              <w:t xml:space="preserve"> section</w:t>
            </w:r>
          </w:p>
        </w:tc>
      </w:tr>
      <w:tr w:rsidR="001831E0" w:rsidRPr="00EB7AA4" w14:paraId="58034FB8" w14:textId="77777777" w:rsidTr="00E16A51">
        <w:trPr>
          <w:cantSplit/>
        </w:trPr>
        <w:tc>
          <w:tcPr>
            <w:tcW w:w="709" w:type="pct"/>
          </w:tcPr>
          <w:p w14:paraId="653EFB73" w14:textId="77777777" w:rsidR="00B308E2" w:rsidRDefault="00B308E2">
            <w:pPr>
              <w:pStyle w:val="numberedsteptext"/>
              <w:numPr>
                <w:ilvl w:val="0"/>
                <w:numId w:val="26"/>
              </w:numPr>
              <w:jc w:val="center"/>
            </w:pPr>
            <w:bookmarkStart w:id="20" w:name="T2_F153_"/>
            <w:bookmarkEnd w:id="20"/>
          </w:p>
        </w:tc>
        <w:tc>
          <w:tcPr>
            <w:tcW w:w="4291" w:type="pct"/>
          </w:tcPr>
          <w:p w14:paraId="3C415B2C" w14:textId="77777777" w:rsidR="00B308E2" w:rsidRDefault="00C647A8">
            <w:pPr>
              <w:pStyle w:val="steptext"/>
            </w:pPr>
            <w:r>
              <w:rPr>
                <w:b/>
              </w:rPr>
              <w:t xml:space="preserve">Requisition Defaults for Punchout and Special Request Requisitions </w:t>
            </w:r>
            <w:r>
              <w:t>(continued)</w:t>
            </w:r>
          </w:p>
          <w:p w14:paraId="32536C25" w14:textId="77777777" w:rsidR="00B308E2" w:rsidRDefault="00B308E2">
            <w:pPr>
              <w:pStyle w:val="steptext"/>
            </w:pPr>
          </w:p>
          <w:p w14:paraId="45689405" w14:textId="77777777" w:rsidR="00B308E2" w:rsidRDefault="00C647A8">
            <w:pPr>
              <w:pStyle w:val="steptext"/>
            </w:pPr>
            <w:r>
              <w:rPr>
                <w:b/>
                <w:i/>
              </w:rPr>
              <w:t>NOTE: Category and Unit of Measure (UOM) are in the Line Defaults section. These fields will not be populated by the user for Punchout requisitions. The Category and UOM will default onto the punchout requisition based on the item(s) selected from the supplier's ePro catalog.</w:t>
            </w:r>
          </w:p>
        </w:tc>
      </w:tr>
      <w:tr w:rsidR="001831E0" w:rsidRPr="00EB7AA4" w14:paraId="5552B0E5" w14:textId="77777777" w:rsidTr="00E16A51">
        <w:trPr>
          <w:cantSplit/>
        </w:trPr>
        <w:tc>
          <w:tcPr>
            <w:tcW w:w="709" w:type="pct"/>
          </w:tcPr>
          <w:p w14:paraId="12161FC3" w14:textId="77777777" w:rsidR="00B308E2" w:rsidRDefault="00B308E2">
            <w:pPr>
              <w:pStyle w:val="numberedsteptext"/>
              <w:numPr>
                <w:ilvl w:val="0"/>
                <w:numId w:val="26"/>
              </w:numPr>
              <w:jc w:val="center"/>
            </w:pPr>
            <w:bookmarkStart w:id="21" w:name="T2_F72_"/>
            <w:bookmarkEnd w:id="21"/>
          </w:p>
        </w:tc>
        <w:tc>
          <w:tcPr>
            <w:tcW w:w="4291" w:type="pct"/>
          </w:tcPr>
          <w:p w14:paraId="75CD2E1D" w14:textId="77777777" w:rsidR="00B308E2" w:rsidRDefault="00C647A8">
            <w:pPr>
              <w:pStyle w:val="steptext"/>
            </w:pPr>
            <w:r>
              <w:rPr>
                <w:b/>
              </w:rPr>
              <w:t>Header Defaults </w:t>
            </w:r>
          </w:p>
          <w:p w14:paraId="5B6F0A2A" w14:textId="77777777" w:rsidR="00B308E2" w:rsidRDefault="00B308E2">
            <w:pPr>
              <w:pStyle w:val="steptext"/>
            </w:pPr>
          </w:p>
          <w:p w14:paraId="4DE5E25F" w14:textId="77777777" w:rsidR="00B308E2" w:rsidRDefault="00C647A8">
            <w:pPr>
              <w:pStyle w:val="steptext"/>
            </w:pPr>
            <w:r>
              <w:t xml:space="preserve">The </w:t>
            </w:r>
            <w:r>
              <w:rPr>
                <w:b/>
                <w:i/>
              </w:rPr>
              <w:t xml:space="preserve">Header Defaults </w:t>
            </w:r>
            <w:r>
              <w:t xml:space="preserve">section of the </w:t>
            </w:r>
            <w:r>
              <w:rPr>
                <w:b/>
              </w:rPr>
              <w:t>Requisition Defaults</w:t>
            </w:r>
            <w:r>
              <w:t xml:space="preserve"> page contains information that will be found in the </w:t>
            </w:r>
            <w:r>
              <w:rPr>
                <w:b/>
                <w:i/>
              </w:rPr>
              <w:t>Header</w:t>
            </w:r>
            <w:r>
              <w:t xml:space="preserve"> (top) section of the requisition when printed. </w:t>
            </w:r>
            <w:r>
              <w:rPr>
                <w:i/>
              </w:rPr>
              <w:t xml:space="preserve">Default setting can </w:t>
            </w:r>
            <w:proofErr w:type="gramStart"/>
            <w:r>
              <w:rPr>
                <w:i/>
              </w:rPr>
              <w:t>be changed</w:t>
            </w:r>
            <w:proofErr w:type="gramEnd"/>
            <w:r>
              <w:rPr>
                <w:i/>
              </w:rPr>
              <w:t xml:space="preserve"> by the user if needed.</w:t>
            </w:r>
          </w:p>
          <w:p w14:paraId="072A2CAF" w14:textId="77777777" w:rsidR="00B308E2" w:rsidRDefault="00B308E2">
            <w:pPr>
              <w:pStyle w:val="steptext"/>
            </w:pPr>
          </w:p>
          <w:p w14:paraId="7800E4B3" w14:textId="77777777" w:rsidR="00B308E2" w:rsidRDefault="00C647A8">
            <w:pPr>
              <w:pStyle w:val="steptext"/>
            </w:pPr>
            <w:r>
              <w:t xml:space="preserve">The user's </w:t>
            </w:r>
            <w:r>
              <w:rPr>
                <w:b/>
                <w:i/>
              </w:rPr>
              <w:t>Requester ID</w:t>
            </w:r>
            <w:r>
              <w:t xml:space="preserve"> will default into the </w:t>
            </w:r>
            <w:r>
              <w:rPr>
                <w:b/>
              </w:rPr>
              <w:t xml:space="preserve">Requester </w:t>
            </w:r>
            <w:r>
              <w:t>field. If it does </w:t>
            </w:r>
            <w:r>
              <w:rPr>
                <w:b/>
                <w:u w:val="single"/>
              </w:rPr>
              <w:t>not</w:t>
            </w:r>
            <w:r>
              <w:rPr>
                <w:b/>
              </w:rPr>
              <w:t> </w:t>
            </w:r>
            <w:r>
              <w:rPr>
                <w:b/>
                <w:u w:val="single"/>
              </w:rPr>
              <w:t>default</w:t>
            </w:r>
            <w:r>
              <w:t xml:space="preserve">, do </w:t>
            </w:r>
            <w:r>
              <w:rPr>
                <w:b/>
                <w:u w:val="single"/>
              </w:rPr>
              <w:t>not</w:t>
            </w:r>
            <w:r>
              <w:rPr>
                <w:b/>
              </w:rPr>
              <w:t> </w:t>
            </w:r>
            <w:r>
              <w:rPr>
                <w:b/>
                <w:u w:val="single"/>
              </w:rPr>
              <w:t>continue</w:t>
            </w:r>
            <w:r>
              <w:t xml:space="preserve"> with the requisition; c</w:t>
            </w:r>
            <w:r>
              <w:rPr>
                <w:i/>
              </w:rPr>
              <w:t>ontact Purchasing for assistance.</w:t>
            </w:r>
          </w:p>
        </w:tc>
      </w:tr>
      <w:tr w:rsidR="001831E0" w:rsidRPr="00EB7AA4" w14:paraId="3EBC1D32" w14:textId="77777777" w:rsidTr="00E16A51">
        <w:trPr>
          <w:cantSplit/>
        </w:trPr>
        <w:tc>
          <w:tcPr>
            <w:tcW w:w="709" w:type="pct"/>
          </w:tcPr>
          <w:p w14:paraId="6059236C" w14:textId="77777777" w:rsidR="00B308E2" w:rsidRDefault="00B308E2">
            <w:pPr>
              <w:pStyle w:val="numberedsteptext"/>
              <w:numPr>
                <w:ilvl w:val="0"/>
                <w:numId w:val="26"/>
              </w:numPr>
              <w:jc w:val="center"/>
            </w:pPr>
            <w:bookmarkStart w:id="22" w:name="T2_F250_"/>
            <w:bookmarkEnd w:id="22"/>
          </w:p>
        </w:tc>
        <w:tc>
          <w:tcPr>
            <w:tcW w:w="4291" w:type="pct"/>
          </w:tcPr>
          <w:p w14:paraId="56B0C518" w14:textId="77777777" w:rsidR="00B308E2" w:rsidRDefault="00C647A8">
            <w:pPr>
              <w:pStyle w:val="steptext"/>
            </w:pPr>
            <w:r>
              <w:rPr>
                <w:b/>
              </w:rPr>
              <w:t>Header Defaults</w:t>
            </w:r>
            <w:r>
              <w:t> (continued)</w:t>
            </w:r>
          </w:p>
          <w:p w14:paraId="568601E9" w14:textId="77777777" w:rsidR="00B308E2" w:rsidRDefault="00B308E2">
            <w:pPr>
              <w:pStyle w:val="steptext"/>
            </w:pPr>
          </w:p>
          <w:p w14:paraId="6E041977" w14:textId="77777777" w:rsidR="00B308E2" w:rsidRDefault="00C647A8">
            <w:pPr>
              <w:pStyle w:val="steptext"/>
            </w:pPr>
            <w:r>
              <w:t>It is </w:t>
            </w:r>
            <w:r>
              <w:rPr>
                <w:i/>
              </w:rPr>
              <w:t>highly recommended</w:t>
            </w:r>
            <w:r>
              <w:t> that a</w:t>
            </w:r>
            <w:r>
              <w:rPr>
                <w:b/>
              </w:rPr>
              <w:t> Requisition Name</w:t>
            </w:r>
            <w:r>
              <w:t xml:space="preserve"> be entered for </w:t>
            </w:r>
            <w:r>
              <w:rPr>
                <w:b/>
                <w:i/>
              </w:rPr>
              <w:t xml:space="preserve">each Punchout and Special Request </w:t>
            </w:r>
            <w:r>
              <w:t xml:space="preserve">requisition created. If the </w:t>
            </w:r>
            <w:r>
              <w:rPr>
                <w:b/>
              </w:rPr>
              <w:t>Requisition Name</w:t>
            </w:r>
            <w:r>
              <w:t xml:space="preserve"> field is </w:t>
            </w:r>
            <w:r>
              <w:rPr>
                <w:i/>
              </w:rPr>
              <w:t>left blank</w:t>
            </w:r>
            <w:r>
              <w:t xml:space="preserve">, the system will </w:t>
            </w:r>
            <w:r>
              <w:rPr>
                <w:i/>
              </w:rPr>
              <w:t xml:space="preserve">auto-populate </w:t>
            </w:r>
            <w:r>
              <w:t xml:space="preserve">the </w:t>
            </w:r>
            <w:r>
              <w:rPr>
                <w:i/>
              </w:rPr>
              <w:t>requisition's id number</w:t>
            </w:r>
            <w:r>
              <w:t xml:space="preserve"> when it is saved / submitted. </w:t>
            </w:r>
          </w:p>
          <w:p w14:paraId="2E51D18F" w14:textId="77777777" w:rsidR="00B308E2" w:rsidRDefault="00B308E2">
            <w:pPr>
              <w:pStyle w:val="steptext"/>
            </w:pPr>
          </w:p>
          <w:p w14:paraId="13E12103" w14:textId="77777777" w:rsidR="00B308E2" w:rsidRDefault="00C647A8">
            <w:pPr>
              <w:pStyle w:val="steptext"/>
            </w:pPr>
            <w:r>
              <w:t xml:space="preserve">Enter the desired information into the </w:t>
            </w:r>
            <w:r>
              <w:rPr>
                <w:b/>
                <w:color w:val="000080"/>
              </w:rPr>
              <w:t>Requisition Name</w:t>
            </w:r>
            <w:r>
              <w:t xml:space="preserve"> field. Enter "</w:t>
            </w:r>
            <w:r>
              <w:rPr>
                <w:b/>
                <w:color w:val="FF0000"/>
              </w:rPr>
              <w:t>Gen dept supplies</w:t>
            </w:r>
            <w:r>
              <w:t>".</w:t>
            </w:r>
          </w:p>
        </w:tc>
      </w:tr>
      <w:tr w:rsidR="001831E0" w:rsidRPr="00EB7AA4" w14:paraId="1A19E612" w14:textId="77777777" w:rsidTr="00E16A51">
        <w:trPr>
          <w:cantSplit/>
        </w:trPr>
        <w:tc>
          <w:tcPr>
            <w:tcW w:w="709" w:type="pct"/>
          </w:tcPr>
          <w:p w14:paraId="51B8EE57" w14:textId="77777777" w:rsidR="00B308E2" w:rsidRDefault="00B308E2">
            <w:pPr>
              <w:pStyle w:val="numberedsteptext"/>
              <w:numPr>
                <w:ilvl w:val="0"/>
                <w:numId w:val="26"/>
              </w:numPr>
              <w:jc w:val="center"/>
            </w:pPr>
            <w:bookmarkStart w:id="23" w:name="T2_F79_"/>
            <w:bookmarkEnd w:id="23"/>
          </w:p>
        </w:tc>
        <w:tc>
          <w:tcPr>
            <w:tcW w:w="4291" w:type="pct"/>
          </w:tcPr>
          <w:p w14:paraId="3E9C5E04" w14:textId="77777777" w:rsidR="00B308E2" w:rsidRDefault="00C647A8">
            <w:pPr>
              <w:pStyle w:val="steptext"/>
            </w:pPr>
            <w:r>
              <w:rPr>
                <w:b/>
              </w:rPr>
              <w:t>Header Defaults </w:t>
            </w:r>
            <w:r>
              <w:t>(continued)</w:t>
            </w:r>
          </w:p>
          <w:p w14:paraId="0FCF9433" w14:textId="77777777" w:rsidR="00B308E2" w:rsidRDefault="00B308E2">
            <w:pPr>
              <w:pStyle w:val="steptext"/>
            </w:pPr>
          </w:p>
          <w:p w14:paraId="29752CB7" w14:textId="77777777" w:rsidR="00B308E2" w:rsidRDefault="00C647A8">
            <w:pPr>
              <w:pStyle w:val="steptext"/>
            </w:pPr>
            <w:r>
              <w:t xml:space="preserve">The </w:t>
            </w:r>
            <w:r>
              <w:rPr>
                <w:b/>
              </w:rPr>
              <w:t>Acctg (Accounting) Date</w:t>
            </w:r>
            <w:r>
              <w:t xml:space="preserve"> defaults to the </w:t>
            </w:r>
            <w:r>
              <w:rPr>
                <w:i/>
              </w:rPr>
              <w:t>current</w:t>
            </w:r>
            <w:r>
              <w:t xml:space="preserve"> date. However, it may need to be adjusted depending on the </w:t>
            </w:r>
            <w:r>
              <w:rPr>
                <w:b/>
                <w:i/>
              </w:rPr>
              <w:t xml:space="preserve">time of year </w:t>
            </w:r>
            <w:r>
              <w:t>you are creating the requisition. For example, if you are entering a requisition for the </w:t>
            </w:r>
            <w:r>
              <w:rPr>
                <w:b/>
                <w:i/>
              </w:rPr>
              <w:t>next Fiscal Year</w:t>
            </w:r>
            <w:r>
              <w:t xml:space="preserve">, the </w:t>
            </w:r>
            <w:r>
              <w:rPr>
                <w:b/>
              </w:rPr>
              <w:t>Acctg Date</w:t>
            </w:r>
            <w:r>
              <w:t> </w:t>
            </w:r>
            <w:r>
              <w:rPr>
                <w:b/>
                <w:u w:val="single"/>
              </w:rPr>
              <w:t>must</w:t>
            </w:r>
            <w:r>
              <w:t xml:space="preserve"> be </w:t>
            </w:r>
            <w:r>
              <w:rPr>
                <w:b/>
                <w:u w:val="single"/>
              </w:rPr>
              <w:t>adjusted</w:t>
            </w:r>
            <w:r>
              <w:t xml:space="preserve"> to </w:t>
            </w:r>
            <w:r>
              <w:rPr>
                <w:b/>
                <w:i/>
              </w:rPr>
              <w:t xml:space="preserve">07/01/XX or after </w:t>
            </w:r>
            <w:r>
              <w:t xml:space="preserve">to ensure the requisition </w:t>
            </w:r>
            <w:proofErr w:type="gramStart"/>
            <w:r>
              <w:t>is charged</w:t>
            </w:r>
            <w:proofErr w:type="gramEnd"/>
            <w:r>
              <w:t xml:space="preserve"> to the </w:t>
            </w:r>
            <w:r>
              <w:rPr>
                <w:i/>
              </w:rPr>
              <w:t>correct budget period.</w:t>
            </w:r>
          </w:p>
          <w:p w14:paraId="0F412733" w14:textId="77777777" w:rsidR="00B308E2" w:rsidRDefault="00B308E2">
            <w:pPr>
              <w:pStyle w:val="steptext"/>
            </w:pPr>
          </w:p>
          <w:p w14:paraId="51898447" w14:textId="77777777" w:rsidR="00B308E2" w:rsidRDefault="00C647A8">
            <w:pPr>
              <w:pStyle w:val="steptext"/>
            </w:pPr>
            <w:r>
              <w:rPr>
                <w:i/>
              </w:rPr>
              <w:t>For this exercise, the user will enter 07/01/26 as the Acctg Date.</w:t>
            </w:r>
          </w:p>
          <w:p w14:paraId="23A46CD7" w14:textId="77777777" w:rsidR="00B308E2" w:rsidRDefault="00B308E2">
            <w:pPr>
              <w:pStyle w:val="steptext"/>
            </w:pPr>
          </w:p>
          <w:p w14:paraId="75F02DCC" w14:textId="77777777" w:rsidR="00B308E2" w:rsidRDefault="00C647A8">
            <w:pPr>
              <w:pStyle w:val="steptext"/>
            </w:pPr>
            <w:r>
              <w:t xml:space="preserve">Enter the desired information into the </w:t>
            </w:r>
            <w:r>
              <w:rPr>
                <w:b/>
                <w:color w:val="000080"/>
              </w:rPr>
              <w:t>Acctg Date</w:t>
            </w:r>
            <w:r>
              <w:t xml:space="preserve"> field. Enter "</w:t>
            </w:r>
            <w:r>
              <w:rPr>
                <w:b/>
                <w:color w:val="FF0000"/>
              </w:rPr>
              <w:t>070126</w:t>
            </w:r>
            <w:r>
              <w:t>".</w:t>
            </w:r>
          </w:p>
        </w:tc>
      </w:tr>
      <w:tr w:rsidR="001831E0" w:rsidRPr="00EB7AA4" w14:paraId="7A0AD4B7" w14:textId="77777777" w:rsidTr="00E16A51">
        <w:trPr>
          <w:cantSplit/>
        </w:trPr>
        <w:tc>
          <w:tcPr>
            <w:tcW w:w="709" w:type="pct"/>
          </w:tcPr>
          <w:p w14:paraId="6E9BF6DC" w14:textId="77777777" w:rsidR="00B308E2" w:rsidRDefault="00B308E2">
            <w:pPr>
              <w:pStyle w:val="numberedsteptext"/>
              <w:numPr>
                <w:ilvl w:val="0"/>
                <w:numId w:val="26"/>
              </w:numPr>
              <w:jc w:val="center"/>
            </w:pPr>
            <w:bookmarkStart w:id="24" w:name="T2_F10_"/>
            <w:bookmarkEnd w:id="24"/>
          </w:p>
        </w:tc>
        <w:tc>
          <w:tcPr>
            <w:tcW w:w="4291" w:type="pct"/>
          </w:tcPr>
          <w:p w14:paraId="705A4A35" w14:textId="77777777" w:rsidR="00B308E2" w:rsidRDefault="00C647A8">
            <w:pPr>
              <w:pStyle w:val="steptext"/>
            </w:pPr>
            <w:r>
              <w:rPr>
                <w:b/>
              </w:rPr>
              <w:t>Line Defaults, Shipping Defaults, and Distribution Defaults</w:t>
            </w:r>
          </w:p>
          <w:p w14:paraId="52DDCFDC" w14:textId="77777777" w:rsidR="00B308E2" w:rsidRDefault="00B308E2">
            <w:pPr>
              <w:pStyle w:val="steptext"/>
            </w:pPr>
          </w:p>
          <w:p w14:paraId="227C0776" w14:textId="77777777" w:rsidR="00B308E2" w:rsidRDefault="00C647A8">
            <w:pPr>
              <w:pStyle w:val="steptext"/>
            </w:pPr>
            <w:r>
              <w:t>The sections for </w:t>
            </w:r>
            <w:r>
              <w:rPr>
                <w:b/>
              </w:rPr>
              <w:t xml:space="preserve">Line Defaults, Shipping Defaults, </w:t>
            </w:r>
            <w:r>
              <w:t>and</w:t>
            </w:r>
            <w:r>
              <w:rPr>
                <w:b/>
              </w:rPr>
              <w:t xml:space="preserve"> Distribution Defaults</w:t>
            </w:r>
            <w:r>
              <w:t xml:space="preserve"> are </w:t>
            </w:r>
            <w:r>
              <w:rPr>
                <w:i/>
              </w:rPr>
              <w:t>set by PeopleSoft</w:t>
            </w:r>
            <w:r>
              <w:t xml:space="preserve"> to be </w:t>
            </w:r>
            <w:r>
              <w:rPr>
                <w:b/>
              </w:rPr>
              <w:t>collapsed</w:t>
            </w:r>
            <w:r>
              <w:t xml:space="preserve">. Select the </w:t>
            </w:r>
            <w:r>
              <w:rPr>
                <w:b/>
              </w:rPr>
              <w:t>arrow</w:t>
            </w:r>
            <w:r>
              <w:t> to the left</w:t>
            </w:r>
            <w:r>
              <w:rPr>
                <w:i/>
              </w:rPr>
              <w:t> of each section name </w:t>
            </w:r>
            <w:r>
              <w:t>to expand the section.</w:t>
            </w:r>
          </w:p>
          <w:p w14:paraId="0B36F9DC" w14:textId="77777777" w:rsidR="00B308E2" w:rsidRDefault="00B308E2">
            <w:pPr>
              <w:pStyle w:val="steptext"/>
            </w:pPr>
          </w:p>
          <w:p w14:paraId="571C250B" w14:textId="77777777" w:rsidR="00B308E2" w:rsidRDefault="00C647A8">
            <w:pPr>
              <w:pStyle w:val="steptext"/>
            </w:pPr>
            <w:r>
              <w:rPr>
                <w:b/>
                <w:i/>
              </w:rPr>
              <w:t>NOTE:</w:t>
            </w:r>
            <w:r>
              <w:rPr>
                <w:b/>
              </w:rPr>
              <w:t> </w:t>
            </w:r>
            <w:r>
              <w:rPr>
                <w:b/>
                <w:i/>
              </w:rPr>
              <w:t>This step serves as an example for expanding a collapsed section. No other expand / collapse steps will be included in this topic or in all remaining topics.</w:t>
            </w:r>
          </w:p>
          <w:p w14:paraId="6DC5F2B5" w14:textId="77777777" w:rsidR="00B308E2" w:rsidRDefault="00B308E2">
            <w:pPr>
              <w:pStyle w:val="steptext"/>
            </w:pPr>
          </w:p>
          <w:p w14:paraId="5DFCF02E" w14:textId="77777777" w:rsidR="00B308E2" w:rsidRDefault="00C647A8">
            <w:pPr>
              <w:pStyle w:val="steptext"/>
            </w:pPr>
            <w:r>
              <w:t xml:space="preserve">Click the </w:t>
            </w:r>
            <w:r>
              <w:rPr>
                <w:b/>
                <w:color w:val="000080"/>
              </w:rPr>
              <w:t>Line Defaults</w:t>
            </w:r>
            <w:r>
              <w:t xml:space="preserve"> arrow.</w:t>
            </w:r>
          </w:p>
          <w:p w14:paraId="4B96FA3D" w14:textId="77777777" w:rsidR="00B308E2" w:rsidRDefault="00DC4422">
            <w:pPr>
              <w:spacing w:before="60" w:after="60"/>
            </w:pPr>
            <w:r>
              <w:pict w14:anchorId="7A096984">
                <v:shape id="_x0000_i1030" type="#_x0000_t75" style="width:15pt;height:18.75pt" o:bordertopcolor="this" o:borderleftcolor="this" o:borderbottomcolor="this" o:borderrightcolor="this">
                  <v:imagedata r:id="rId19" o:title=""/>
                </v:shape>
              </w:pict>
            </w:r>
          </w:p>
        </w:tc>
      </w:tr>
      <w:tr w:rsidR="001831E0" w:rsidRPr="00EB7AA4" w14:paraId="184BC1B7" w14:textId="77777777" w:rsidTr="00E16A51">
        <w:trPr>
          <w:cantSplit/>
        </w:trPr>
        <w:tc>
          <w:tcPr>
            <w:tcW w:w="709" w:type="pct"/>
          </w:tcPr>
          <w:p w14:paraId="0C8F7987" w14:textId="77777777" w:rsidR="00B308E2" w:rsidRDefault="00B308E2">
            <w:pPr>
              <w:pStyle w:val="numberedsteptext"/>
              <w:numPr>
                <w:ilvl w:val="0"/>
                <w:numId w:val="26"/>
              </w:numPr>
              <w:jc w:val="center"/>
            </w:pPr>
            <w:bookmarkStart w:id="25" w:name="T2_F12_"/>
            <w:bookmarkEnd w:id="25"/>
          </w:p>
        </w:tc>
        <w:tc>
          <w:tcPr>
            <w:tcW w:w="4291" w:type="pct"/>
          </w:tcPr>
          <w:p w14:paraId="7735EC0F" w14:textId="77777777" w:rsidR="00B308E2" w:rsidRDefault="00C647A8">
            <w:pPr>
              <w:pStyle w:val="steptext"/>
            </w:pPr>
            <w:r>
              <w:rPr>
                <w:b/>
              </w:rPr>
              <w:t>Line Defaults</w:t>
            </w:r>
            <w:r>
              <w:t> (continued)</w:t>
            </w:r>
          </w:p>
          <w:p w14:paraId="6AADE83E" w14:textId="77777777" w:rsidR="00B308E2" w:rsidRDefault="00B308E2">
            <w:pPr>
              <w:pStyle w:val="steptext"/>
            </w:pPr>
          </w:p>
          <w:p w14:paraId="2CB388D6" w14:textId="6E98346B" w:rsidR="00B308E2" w:rsidRDefault="00C647A8">
            <w:pPr>
              <w:pStyle w:val="steptext"/>
            </w:pPr>
            <w:r>
              <w:t xml:space="preserve">The </w:t>
            </w:r>
            <w:r>
              <w:rPr>
                <w:b/>
              </w:rPr>
              <w:t>Supplier ID</w:t>
            </w:r>
            <w:r>
              <w:t xml:space="preserve"> and </w:t>
            </w:r>
            <w:r>
              <w:rPr>
                <w:b/>
              </w:rPr>
              <w:t>Buyer</w:t>
            </w:r>
            <w:r>
              <w:t xml:space="preserve"> must be entered by the user. The </w:t>
            </w:r>
            <w:r>
              <w:rPr>
                <w:b/>
                <w:i/>
              </w:rPr>
              <w:t>Supplier Location</w:t>
            </w:r>
            <w:r>
              <w:rPr>
                <w:i/>
              </w:rPr>
              <w:t> </w:t>
            </w:r>
            <w:r>
              <w:t xml:space="preserve">will </w:t>
            </w:r>
            <w:r>
              <w:rPr>
                <w:i/>
              </w:rPr>
              <w:t xml:space="preserve">default </w:t>
            </w:r>
            <w:r>
              <w:t xml:space="preserve">into the field when the </w:t>
            </w:r>
            <w:r>
              <w:rPr>
                <w:b/>
              </w:rPr>
              <w:t>Supplier ID</w:t>
            </w:r>
            <w:r>
              <w:t xml:space="preserve"> is entered</w:t>
            </w:r>
            <w:r w:rsidR="00715AC9">
              <w:t xml:space="preserve"> </w:t>
            </w:r>
            <w:r>
              <w:t>/</w:t>
            </w:r>
            <w:r w:rsidR="00715AC9">
              <w:t xml:space="preserve"> </w:t>
            </w:r>
            <w:r>
              <w:t>selected.</w:t>
            </w:r>
          </w:p>
          <w:p w14:paraId="7E954C4F" w14:textId="77777777" w:rsidR="00B308E2" w:rsidRDefault="00B308E2">
            <w:pPr>
              <w:pStyle w:val="steptext"/>
            </w:pPr>
          </w:p>
          <w:p w14:paraId="409D7958" w14:textId="77777777" w:rsidR="00B308E2" w:rsidRDefault="00C647A8">
            <w:pPr>
              <w:pStyle w:val="steptext"/>
            </w:pPr>
            <w:r>
              <w:t>Click the </w:t>
            </w:r>
            <w:r>
              <w:rPr>
                <w:b/>
                <w:color w:val="000080"/>
              </w:rPr>
              <w:t>Look up Supplier ID</w:t>
            </w:r>
            <w:r>
              <w:t> button.</w:t>
            </w:r>
          </w:p>
          <w:p w14:paraId="74450E8A" w14:textId="77777777" w:rsidR="00B308E2" w:rsidRDefault="00DC4422">
            <w:pPr>
              <w:spacing w:before="60" w:after="60"/>
            </w:pPr>
            <w:r>
              <w:pict w14:anchorId="5621EE0E">
                <v:shape id="_x0000_i1031" type="#_x0000_t75" style="width:24.75pt;height:23.25pt" o:bordertopcolor="this" o:borderleftcolor="this" o:borderbottomcolor="this" o:borderrightcolor="this">
                  <v:imagedata r:id="rId20" o:title=""/>
                </v:shape>
              </w:pict>
            </w:r>
          </w:p>
        </w:tc>
      </w:tr>
    </w:tbl>
    <w:p w14:paraId="2D534D71" w14:textId="77777777" w:rsidR="00B308E2" w:rsidRDefault="00B308E2"/>
    <w:p w14:paraId="6FCEB839" w14:textId="77777777" w:rsidR="00B308E2" w:rsidRDefault="00DC4422">
      <w:pPr>
        <w:spacing w:before="240"/>
        <w:jc w:val="center"/>
      </w:pPr>
      <w:r>
        <w:lastRenderedPageBreak/>
        <w:pict w14:anchorId="6EB667B9">
          <v:shape id="_x0000_i1032" type="#_x0000_t75" style="width:360.75pt;height:270.75pt" o:bordertopcolor="this" o:borderleftcolor="this" o:borderbottomcolor="this" o:borderrightcolor="this">
            <v:imagedata r:id="rId21" o:title=""/>
            <o:lock v:ext="edit" aspectratio="f"/>
            <w10:bordertop type="single" width="4"/>
            <w10:borderleft type="single" width="4"/>
            <w10:borderbottom type="single" width="4"/>
            <w10:borderright type="single" width="4"/>
          </v:shape>
        </w:pict>
      </w:r>
    </w:p>
    <w:p w14:paraId="687E4A2E"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DDD3921" w14:textId="77777777" w:rsidTr="00E16A51">
        <w:trPr>
          <w:cantSplit/>
          <w:tblHeader/>
        </w:trPr>
        <w:tc>
          <w:tcPr>
            <w:tcW w:w="709" w:type="pct"/>
            <w:shd w:val="clear" w:color="auto" w:fill="E0E0E0"/>
          </w:tcPr>
          <w:p w14:paraId="4FF0C111" w14:textId="77777777" w:rsidR="00B308E2" w:rsidRDefault="00C647A8">
            <w:pPr>
              <w:keepNext/>
              <w:jc w:val="center"/>
            </w:pPr>
            <w:r w:rsidRPr="008A311E">
              <w:rPr>
                <w:b/>
                <w:sz w:val="22"/>
                <w:szCs w:val="22"/>
              </w:rPr>
              <w:t>Step</w:t>
            </w:r>
          </w:p>
        </w:tc>
        <w:tc>
          <w:tcPr>
            <w:tcW w:w="4291" w:type="pct"/>
            <w:shd w:val="clear" w:color="auto" w:fill="E0E0E0"/>
          </w:tcPr>
          <w:p w14:paraId="622B9AC4" w14:textId="77777777" w:rsidR="00B308E2" w:rsidRDefault="00C647A8">
            <w:pPr>
              <w:keepNext/>
              <w:rPr>
                <w:b/>
              </w:rPr>
            </w:pPr>
            <w:r w:rsidRPr="008A311E">
              <w:rPr>
                <w:b/>
                <w:sz w:val="22"/>
                <w:szCs w:val="22"/>
              </w:rPr>
              <w:t>Action</w:t>
            </w:r>
          </w:p>
        </w:tc>
      </w:tr>
      <w:tr w:rsidR="001831E0" w:rsidRPr="00EB7AA4" w14:paraId="4E2D3DE4" w14:textId="77777777" w:rsidTr="00E16A51">
        <w:trPr>
          <w:cantSplit/>
        </w:trPr>
        <w:tc>
          <w:tcPr>
            <w:tcW w:w="709" w:type="pct"/>
          </w:tcPr>
          <w:p w14:paraId="6AE57E5A" w14:textId="77777777" w:rsidR="00B308E2" w:rsidRDefault="00B308E2">
            <w:pPr>
              <w:pStyle w:val="numberedsteptext"/>
              <w:numPr>
                <w:ilvl w:val="0"/>
                <w:numId w:val="26"/>
              </w:numPr>
              <w:jc w:val="center"/>
            </w:pPr>
            <w:bookmarkStart w:id="26" w:name="T2_F96_"/>
            <w:bookmarkEnd w:id="26"/>
          </w:p>
        </w:tc>
        <w:tc>
          <w:tcPr>
            <w:tcW w:w="4291" w:type="pct"/>
          </w:tcPr>
          <w:p w14:paraId="012D3AF6" w14:textId="77777777" w:rsidR="00B308E2" w:rsidRDefault="00C647A8">
            <w:pPr>
              <w:pStyle w:val="steptext"/>
            </w:pPr>
            <w:r>
              <w:rPr>
                <w:b/>
              </w:rPr>
              <w:t>Search Criteria Section </w:t>
            </w:r>
          </w:p>
          <w:p w14:paraId="3F3B9103" w14:textId="77777777" w:rsidR="00B308E2" w:rsidRDefault="00B308E2">
            <w:pPr>
              <w:pStyle w:val="steptext"/>
            </w:pPr>
          </w:p>
          <w:p w14:paraId="6B36E8EB" w14:textId="77777777" w:rsidR="00B308E2" w:rsidRDefault="00C647A8">
            <w:pPr>
              <w:pStyle w:val="steptext"/>
            </w:pPr>
            <w:r>
              <w:rPr>
                <w:b/>
                <w:i/>
              </w:rPr>
              <w:t xml:space="preserve">NOTE: The Search Criteria section is </w:t>
            </w:r>
            <w:r>
              <w:rPr>
                <w:b/>
                <w:i/>
                <w:u w:val="single"/>
              </w:rPr>
              <w:t>set by PeopleSoft</w:t>
            </w:r>
            <w:r>
              <w:rPr>
                <w:b/>
                <w:i/>
              </w:rPr>
              <w:t xml:space="preserve"> to be collapsed. Users must expand the section on </w:t>
            </w:r>
            <w:r>
              <w:rPr>
                <w:b/>
                <w:i/>
                <w:u w:val="single"/>
              </w:rPr>
              <w:t>all Lookup</w:t>
            </w:r>
            <w:r>
              <w:rPr>
                <w:b/>
                <w:i/>
              </w:rPr>
              <w:t xml:space="preserve"> pages to utilize search options. Search options will vary based on the Lookup page being accessed.</w:t>
            </w:r>
          </w:p>
          <w:p w14:paraId="349279F4" w14:textId="77777777" w:rsidR="00B308E2" w:rsidRDefault="00B308E2">
            <w:pPr>
              <w:pStyle w:val="steptext"/>
            </w:pPr>
          </w:p>
          <w:p w14:paraId="725D65C5" w14:textId="77777777" w:rsidR="00B308E2" w:rsidRDefault="00C647A8">
            <w:pPr>
              <w:pStyle w:val="steptext"/>
            </w:pPr>
            <w:r>
              <w:rPr>
                <w:b/>
                <w:i/>
              </w:rPr>
              <w:t>NOTE: This step serves as an example for expanding / collapsing sections. No other expand / collapse steps will be included in this topic or in all remaining topics.</w:t>
            </w:r>
          </w:p>
          <w:p w14:paraId="0416387F" w14:textId="77777777" w:rsidR="00B308E2" w:rsidRDefault="00B308E2">
            <w:pPr>
              <w:pStyle w:val="steptext"/>
            </w:pPr>
          </w:p>
          <w:p w14:paraId="63821269" w14:textId="77777777" w:rsidR="00B308E2" w:rsidRDefault="00C647A8">
            <w:pPr>
              <w:pStyle w:val="steptext"/>
            </w:pPr>
            <w:r>
              <w:t xml:space="preserve">Click the </w:t>
            </w:r>
            <w:r>
              <w:rPr>
                <w:b/>
                <w:color w:val="000080"/>
              </w:rPr>
              <w:t>Search Criteria</w:t>
            </w:r>
            <w:r>
              <w:t xml:space="preserve"> arrow.</w:t>
            </w:r>
          </w:p>
          <w:p w14:paraId="100941C8" w14:textId="77777777" w:rsidR="00B308E2" w:rsidRDefault="00DC4422">
            <w:pPr>
              <w:spacing w:before="60" w:after="60"/>
            </w:pPr>
            <w:r>
              <w:pict w14:anchorId="66B61FD6">
                <v:shape id="_x0000_i1033" type="#_x0000_t75" style="width:18.75pt;height:20.25pt" o:bordertopcolor="this" o:borderleftcolor="this" o:borderbottomcolor="this" o:borderrightcolor="this">
                  <v:imagedata r:id="rId22" o:title=""/>
                </v:shape>
              </w:pict>
            </w:r>
          </w:p>
        </w:tc>
      </w:tr>
    </w:tbl>
    <w:p w14:paraId="38AC426C" w14:textId="77777777" w:rsidR="00B308E2" w:rsidRDefault="00B308E2"/>
    <w:p w14:paraId="437D06F8" w14:textId="77777777" w:rsidR="00B308E2" w:rsidRDefault="00DC4422">
      <w:pPr>
        <w:spacing w:before="240"/>
        <w:jc w:val="center"/>
      </w:pPr>
      <w:r>
        <w:lastRenderedPageBreak/>
        <w:pict w14:anchorId="73F049DA">
          <v:shape id="_x0000_i1034" type="#_x0000_t75" style="width:360.75pt;height:270.75pt" o:bordertopcolor="this" o:borderleftcolor="this" o:borderbottomcolor="this" o:borderrightcolor="this">
            <v:imagedata r:id="rId23" o:title=""/>
            <o:lock v:ext="edit" aspectratio="f"/>
            <w10:bordertop type="single" width="4"/>
            <w10:borderleft type="single" width="4"/>
            <w10:borderbottom type="single" width="4"/>
            <w10:borderright type="single" width="4"/>
          </v:shape>
        </w:pict>
      </w:r>
    </w:p>
    <w:p w14:paraId="2E813ADA"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22C3567" w14:textId="77777777" w:rsidTr="00E16A51">
        <w:trPr>
          <w:cantSplit/>
          <w:tblHeader/>
        </w:trPr>
        <w:tc>
          <w:tcPr>
            <w:tcW w:w="709" w:type="pct"/>
            <w:shd w:val="clear" w:color="auto" w:fill="E0E0E0"/>
          </w:tcPr>
          <w:p w14:paraId="2EBB801C" w14:textId="77777777" w:rsidR="00B308E2" w:rsidRDefault="00C647A8">
            <w:pPr>
              <w:keepNext/>
              <w:jc w:val="center"/>
            </w:pPr>
            <w:r w:rsidRPr="008A311E">
              <w:rPr>
                <w:b/>
                <w:sz w:val="22"/>
                <w:szCs w:val="22"/>
              </w:rPr>
              <w:t>Step</w:t>
            </w:r>
          </w:p>
        </w:tc>
        <w:tc>
          <w:tcPr>
            <w:tcW w:w="4291" w:type="pct"/>
            <w:shd w:val="clear" w:color="auto" w:fill="E0E0E0"/>
          </w:tcPr>
          <w:p w14:paraId="6A2E6D83" w14:textId="77777777" w:rsidR="00B308E2" w:rsidRDefault="00C647A8">
            <w:pPr>
              <w:keepNext/>
              <w:rPr>
                <w:b/>
              </w:rPr>
            </w:pPr>
            <w:r w:rsidRPr="008A311E">
              <w:rPr>
                <w:b/>
                <w:sz w:val="22"/>
                <w:szCs w:val="22"/>
              </w:rPr>
              <w:t>Action</w:t>
            </w:r>
          </w:p>
        </w:tc>
      </w:tr>
      <w:tr w:rsidR="001831E0" w:rsidRPr="00EB7AA4" w14:paraId="49CD0298" w14:textId="77777777" w:rsidTr="00E16A51">
        <w:trPr>
          <w:cantSplit/>
        </w:trPr>
        <w:tc>
          <w:tcPr>
            <w:tcW w:w="709" w:type="pct"/>
          </w:tcPr>
          <w:p w14:paraId="450958BB" w14:textId="77777777" w:rsidR="00B308E2" w:rsidRDefault="00B308E2">
            <w:pPr>
              <w:pStyle w:val="numberedsteptext"/>
              <w:numPr>
                <w:ilvl w:val="0"/>
                <w:numId w:val="26"/>
              </w:numPr>
              <w:jc w:val="center"/>
            </w:pPr>
            <w:bookmarkStart w:id="27" w:name="T2_F98_"/>
            <w:bookmarkEnd w:id="27"/>
          </w:p>
        </w:tc>
        <w:tc>
          <w:tcPr>
            <w:tcW w:w="4291" w:type="pct"/>
          </w:tcPr>
          <w:p w14:paraId="129DCD23" w14:textId="77777777" w:rsidR="00B308E2" w:rsidRDefault="00C647A8">
            <w:pPr>
              <w:pStyle w:val="steptext"/>
            </w:pPr>
            <w:r>
              <w:rPr>
                <w:b/>
              </w:rPr>
              <w:t>Search Criteria Section </w:t>
            </w:r>
            <w:r>
              <w:t>(continued)</w:t>
            </w:r>
          </w:p>
          <w:p w14:paraId="4AD36AF7" w14:textId="77777777" w:rsidR="00B308E2" w:rsidRDefault="00B308E2">
            <w:pPr>
              <w:pStyle w:val="steptext"/>
            </w:pPr>
          </w:p>
          <w:p w14:paraId="2BBB68DD" w14:textId="77777777" w:rsidR="00B308E2" w:rsidRDefault="00C647A8">
            <w:pPr>
              <w:pStyle w:val="steptext"/>
            </w:pPr>
            <w:r>
              <w:rPr>
                <w:i/>
              </w:rPr>
              <w:t>In this exercise, Staples will be used as the Supplier.</w:t>
            </w:r>
          </w:p>
          <w:p w14:paraId="4FB2A5AD" w14:textId="77777777" w:rsidR="00B308E2" w:rsidRDefault="00B308E2">
            <w:pPr>
              <w:pStyle w:val="steptext"/>
            </w:pPr>
          </w:p>
          <w:p w14:paraId="138AAAF4" w14:textId="77777777" w:rsidR="00B308E2" w:rsidRDefault="00C647A8">
            <w:pPr>
              <w:pStyle w:val="steptext"/>
            </w:pPr>
            <w:r>
              <w:t xml:space="preserve">Enter the desired information into the </w:t>
            </w:r>
            <w:r>
              <w:rPr>
                <w:b/>
                <w:color w:val="000080"/>
              </w:rPr>
              <w:t>Short Supplier Name</w:t>
            </w:r>
            <w:r>
              <w:t xml:space="preserve"> field. Enter "</w:t>
            </w:r>
            <w:r>
              <w:rPr>
                <w:b/>
                <w:color w:val="FF0000"/>
              </w:rPr>
              <w:t>STAPLES</w:t>
            </w:r>
            <w:r>
              <w:t>".</w:t>
            </w:r>
          </w:p>
        </w:tc>
      </w:tr>
    </w:tbl>
    <w:p w14:paraId="58E964A6" w14:textId="77777777" w:rsidR="00B308E2" w:rsidRDefault="00B308E2"/>
    <w:p w14:paraId="0CC70F92" w14:textId="77777777" w:rsidR="00B308E2" w:rsidRDefault="00DC4422">
      <w:pPr>
        <w:spacing w:before="240"/>
        <w:jc w:val="center"/>
      </w:pPr>
      <w:r>
        <w:lastRenderedPageBreak/>
        <w:pict w14:anchorId="644E2CB9">
          <v:shape id="_x0000_i1035" type="#_x0000_t75" style="width:360.75pt;height:270.75pt" o:bordertopcolor="this" o:borderleftcolor="this" o:borderbottomcolor="this" o:borderrightcolor="this">
            <v:imagedata r:id="rId24" o:title=""/>
            <o:lock v:ext="edit" aspectratio="f"/>
            <w10:bordertop type="single" width="4"/>
            <w10:borderleft type="single" width="4"/>
            <w10:borderbottom type="single" width="4"/>
            <w10:borderright type="single" width="4"/>
          </v:shape>
        </w:pict>
      </w:r>
    </w:p>
    <w:p w14:paraId="4BAD10A8"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297B9EA" w14:textId="77777777" w:rsidTr="00E16A51">
        <w:trPr>
          <w:cantSplit/>
          <w:tblHeader/>
        </w:trPr>
        <w:tc>
          <w:tcPr>
            <w:tcW w:w="709" w:type="pct"/>
            <w:shd w:val="clear" w:color="auto" w:fill="E0E0E0"/>
          </w:tcPr>
          <w:p w14:paraId="4964D4D9" w14:textId="77777777" w:rsidR="00B308E2" w:rsidRDefault="00C647A8">
            <w:pPr>
              <w:keepNext/>
              <w:jc w:val="center"/>
            </w:pPr>
            <w:r w:rsidRPr="008A311E">
              <w:rPr>
                <w:b/>
                <w:sz w:val="22"/>
                <w:szCs w:val="22"/>
              </w:rPr>
              <w:t>Step</w:t>
            </w:r>
          </w:p>
        </w:tc>
        <w:tc>
          <w:tcPr>
            <w:tcW w:w="4291" w:type="pct"/>
            <w:shd w:val="clear" w:color="auto" w:fill="E0E0E0"/>
          </w:tcPr>
          <w:p w14:paraId="3C465E2D" w14:textId="77777777" w:rsidR="00B308E2" w:rsidRDefault="00C647A8">
            <w:pPr>
              <w:keepNext/>
              <w:rPr>
                <w:b/>
              </w:rPr>
            </w:pPr>
            <w:r w:rsidRPr="008A311E">
              <w:rPr>
                <w:b/>
                <w:sz w:val="22"/>
                <w:szCs w:val="22"/>
              </w:rPr>
              <w:t>Action</w:t>
            </w:r>
          </w:p>
        </w:tc>
      </w:tr>
      <w:tr w:rsidR="001831E0" w:rsidRPr="00EB7AA4" w14:paraId="551DA97F" w14:textId="77777777" w:rsidTr="00E16A51">
        <w:trPr>
          <w:cantSplit/>
        </w:trPr>
        <w:tc>
          <w:tcPr>
            <w:tcW w:w="709" w:type="pct"/>
          </w:tcPr>
          <w:p w14:paraId="41C4307B" w14:textId="77777777" w:rsidR="00B308E2" w:rsidRDefault="00B308E2">
            <w:pPr>
              <w:pStyle w:val="numberedsteptext"/>
              <w:numPr>
                <w:ilvl w:val="0"/>
                <w:numId w:val="26"/>
              </w:numPr>
              <w:jc w:val="center"/>
            </w:pPr>
            <w:bookmarkStart w:id="28" w:name="T2_F100_"/>
            <w:bookmarkEnd w:id="28"/>
          </w:p>
        </w:tc>
        <w:tc>
          <w:tcPr>
            <w:tcW w:w="4291" w:type="pct"/>
          </w:tcPr>
          <w:p w14:paraId="1E84BCDF" w14:textId="77777777" w:rsidR="00B308E2" w:rsidRDefault="00C647A8">
            <w:pPr>
              <w:pStyle w:val="steptext"/>
            </w:pPr>
            <w:r>
              <w:rPr>
                <w:b/>
              </w:rPr>
              <w:t>Search Criteria Section </w:t>
            </w:r>
            <w:r>
              <w:t>(continued)</w:t>
            </w:r>
          </w:p>
          <w:p w14:paraId="654E76D9" w14:textId="77777777" w:rsidR="00B308E2" w:rsidRDefault="00B308E2">
            <w:pPr>
              <w:pStyle w:val="steptext"/>
            </w:pPr>
          </w:p>
          <w:p w14:paraId="0E3259BF" w14:textId="77777777" w:rsidR="00B308E2" w:rsidRDefault="00C647A8">
            <w:pPr>
              <w:pStyle w:val="steptext"/>
            </w:pPr>
            <w:r>
              <w:t xml:space="preserve">Click the </w:t>
            </w:r>
            <w:r>
              <w:rPr>
                <w:b/>
                <w:color w:val="000080"/>
              </w:rPr>
              <w:t>Search</w:t>
            </w:r>
            <w:r>
              <w:t xml:space="preserve"> button.</w:t>
            </w:r>
          </w:p>
          <w:p w14:paraId="3CA9B1FA" w14:textId="77777777" w:rsidR="00B308E2" w:rsidRDefault="00DC4422">
            <w:pPr>
              <w:spacing w:before="60" w:after="60"/>
            </w:pPr>
            <w:r>
              <w:pict w14:anchorId="2616B137">
                <v:shape id="_x0000_i1036" type="#_x0000_t75" style="width:75.75pt;height:27pt" o:bordertopcolor="this" o:borderleftcolor="this" o:borderbottomcolor="this" o:borderrightcolor="this">
                  <v:imagedata r:id="rId25" o:title=""/>
                </v:shape>
              </w:pict>
            </w:r>
          </w:p>
        </w:tc>
      </w:tr>
      <w:tr w:rsidR="001831E0" w:rsidRPr="00EB7AA4" w14:paraId="0CE7D6D3" w14:textId="77777777" w:rsidTr="00E16A51">
        <w:trPr>
          <w:cantSplit/>
        </w:trPr>
        <w:tc>
          <w:tcPr>
            <w:tcW w:w="709" w:type="pct"/>
          </w:tcPr>
          <w:p w14:paraId="6DFC59A1" w14:textId="77777777" w:rsidR="00B308E2" w:rsidRDefault="00B308E2">
            <w:pPr>
              <w:pStyle w:val="numberedsteptext"/>
              <w:numPr>
                <w:ilvl w:val="0"/>
                <w:numId w:val="26"/>
              </w:numPr>
              <w:jc w:val="center"/>
            </w:pPr>
            <w:bookmarkStart w:id="29" w:name="T2_F102_"/>
            <w:bookmarkEnd w:id="29"/>
          </w:p>
        </w:tc>
        <w:tc>
          <w:tcPr>
            <w:tcW w:w="4291" w:type="pct"/>
          </w:tcPr>
          <w:p w14:paraId="0507764B" w14:textId="77777777" w:rsidR="00B308E2" w:rsidRDefault="00C647A8">
            <w:pPr>
              <w:pStyle w:val="steptext"/>
            </w:pPr>
            <w:r>
              <w:rPr>
                <w:b/>
              </w:rPr>
              <w:t xml:space="preserve">Search Criteria Section </w:t>
            </w:r>
            <w:r>
              <w:t>(continued)</w:t>
            </w:r>
          </w:p>
          <w:p w14:paraId="0A51D804" w14:textId="77777777" w:rsidR="00B308E2" w:rsidRDefault="00B308E2">
            <w:pPr>
              <w:pStyle w:val="steptext"/>
            </w:pPr>
          </w:p>
          <w:p w14:paraId="00D8D0D9" w14:textId="77777777" w:rsidR="00B308E2" w:rsidRDefault="00C647A8">
            <w:pPr>
              <w:pStyle w:val="steptext"/>
            </w:pPr>
            <w:r>
              <w:rPr>
                <w:b/>
                <w:i/>
              </w:rPr>
              <w:t>NOTE: The 0000002106, STAPLES CO-002, STAPLES CONTRACT &amp; COMMERCIAL LLC will be used by LSUNO when ordering items using ePro.</w:t>
            </w:r>
          </w:p>
          <w:p w14:paraId="18D0BB93" w14:textId="77777777" w:rsidR="00B308E2" w:rsidRDefault="00B308E2">
            <w:pPr>
              <w:pStyle w:val="steptext"/>
            </w:pPr>
          </w:p>
          <w:p w14:paraId="1AB8A65C" w14:textId="77777777" w:rsidR="00B308E2" w:rsidRDefault="00C647A8">
            <w:pPr>
              <w:pStyle w:val="steptext"/>
            </w:pPr>
            <w:r>
              <w:t xml:space="preserve">Click the </w:t>
            </w:r>
            <w:r>
              <w:rPr>
                <w:b/>
                <w:color w:val="000080"/>
              </w:rPr>
              <w:t>0000002106 - STAPLES CO - 002</w:t>
            </w:r>
            <w:r>
              <w:t xml:space="preserve"> button.</w:t>
            </w:r>
          </w:p>
          <w:p w14:paraId="38D2DFFE" w14:textId="77777777" w:rsidR="00B308E2" w:rsidRDefault="00DC4422">
            <w:pPr>
              <w:spacing w:before="60" w:after="60"/>
            </w:pPr>
            <w:r>
              <w:pict w14:anchorId="4F99560F">
                <v:shape id="_x0000_i1037" type="#_x0000_t75" style="width:268.5pt;height:35.25pt" o:bordertopcolor="this" o:borderleftcolor="this" o:borderbottomcolor="this" o:borderrightcolor="this">
                  <v:imagedata r:id="rId26" o:title=""/>
                </v:shape>
              </w:pict>
            </w:r>
          </w:p>
        </w:tc>
      </w:tr>
    </w:tbl>
    <w:p w14:paraId="352919A5" w14:textId="77777777" w:rsidR="00B308E2" w:rsidRDefault="00B308E2"/>
    <w:p w14:paraId="04C9A33D" w14:textId="77777777" w:rsidR="00B308E2" w:rsidRDefault="00DC4422">
      <w:pPr>
        <w:spacing w:before="240"/>
        <w:jc w:val="center"/>
      </w:pPr>
      <w:r>
        <w:lastRenderedPageBreak/>
        <w:pict w14:anchorId="48875770">
          <v:shape id="_x0000_i1038" type="#_x0000_t75" style="width:360.75pt;height:270.75pt" o:bordertopcolor="this" o:borderleftcolor="this" o:borderbottomcolor="this" o:borderrightcolor="this">
            <v:imagedata r:id="rId27" o:title=""/>
            <o:lock v:ext="edit" aspectratio="f"/>
            <w10:bordertop type="single" width="4"/>
            <w10:borderleft type="single" width="4"/>
            <w10:borderbottom type="single" width="4"/>
            <w10:borderright type="single" width="4"/>
          </v:shape>
        </w:pict>
      </w:r>
    </w:p>
    <w:p w14:paraId="46881BE6"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E6150D2" w14:textId="77777777" w:rsidTr="00E16A51">
        <w:trPr>
          <w:cantSplit/>
          <w:tblHeader/>
        </w:trPr>
        <w:tc>
          <w:tcPr>
            <w:tcW w:w="709" w:type="pct"/>
            <w:shd w:val="clear" w:color="auto" w:fill="E0E0E0"/>
          </w:tcPr>
          <w:p w14:paraId="6EA31DFE" w14:textId="77777777" w:rsidR="00B308E2" w:rsidRDefault="00C647A8">
            <w:pPr>
              <w:keepNext/>
              <w:jc w:val="center"/>
            </w:pPr>
            <w:r w:rsidRPr="008A311E">
              <w:rPr>
                <w:b/>
                <w:sz w:val="22"/>
                <w:szCs w:val="22"/>
              </w:rPr>
              <w:t>Step</w:t>
            </w:r>
          </w:p>
        </w:tc>
        <w:tc>
          <w:tcPr>
            <w:tcW w:w="4291" w:type="pct"/>
            <w:shd w:val="clear" w:color="auto" w:fill="E0E0E0"/>
          </w:tcPr>
          <w:p w14:paraId="02C29881" w14:textId="77777777" w:rsidR="00B308E2" w:rsidRDefault="00C647A8">
            <w:pPr>
              <w:keepNext/>
              <w:rPr>
                <w:b/>
              </w:rPr>
            </w:pPr>
            <w:r w:rsidRPr="008A311E">
              <w:rPr>
                <w:b/>
                <w:sz w:val="22"/>
                <w:szCs w:val="22"/>
              </w:rPr>
              <w:t>Action</w:t>
            </w:r>
          </w:p>
        </w:tc>
      </w:tr>
      <w:tr w:rsidR="001831E0" w:rsidRPr="00EB7AA4" w14:paraId="3235E787" w14:textId="77777777" w:rsidTr="00E16A51">
        <w:trPr>
          <w:cantSplit/>
        </w:trPr>
        <w:tc>
          <w:tcPr>
            <w:tcW w:w="709" w:type="pct"/>
          </w:tcPr>
          <w:p w14:paraId="76667ED3" w14:textId="77777777" w:rsidR="00B308E2" w:rsidRDefault="00B308E2">
            <w:pPr>
              <w:pStyle w:val="numberedsteptext"/>
              <w:numPr>
                <w:ilvl w:val="0"/>
                <w:numId w:val="26"/>
              </w:numPr>
              <w:jc w:val="center"/>
            </w:pPr>
            <w:bookmarkStart w:id="30" w:name="T2_F14_"/>
            <w:bookmarkEnd w:id="30"/>
          </w:p>
        </w:tc>
        <w:tc>
          <w:tcPr>
            <w:tcW w:w="4291" w:type="pct"/>
          </w:tcPr>
          <w:p w14:paraId="551C6335" w14:textId="77777777" w:rsidR="00B308E2" w:rsidRDefault="00C647A8">
            <w:pPr>
              <w:pStyle w:val="steptext"/>
            </w:pPr>
            <w:r>
              <w:rPr>
                <w:b/>
              </w:rPr>
              <w:t>Line Defaults</w:t>
            </w:r>
            <w:r>
              <w:t> (continued)</w:t>
            </w:r>
          </w:p>
          <w:p w14:paraId="3D16BA27" w14:textId="77777777" w:rsidR="00B308E2" w:rsidRDefault="00B308E2">
            <w:pPr>
              <w:pStyle w:val="steptext"/>
            </w:pPr>
          </w:p>
          <w:p w14:paraId="2BF0321A" w14:textId="77777777" w:rsidR="00B308E2" w:rsidRDefault="00C647A8">
            <w:pPr>
              <w:pStyle w:val="steptext"/>
            </w:pPr>
            <w:r>
              <w:rPr>
                <w:b/>
                <w:i/>
              </w:rPr>
              <w:t>NOTE: The Line Defaults section is set by PeopleSoft to be collapsed. Users will be required to re-open the Line Defaults section each time the Lookup feature is used.</w:t>
            </w:r>
          </w:p>
          <w:p w14:paraId="38BED14F" w14:textId="77777777" w:rsidR="00B308E2" w:rsidRDefault="00B308E2">
            <w:pPr>
              <w:pStyle w:val="steptext"/>
            </w:pPr>
          </w:p>
          <w:p w14:paraId="0B709094" w14:textId="77777777" w:rsidR="00B308E2" w:rsidRDefault="00C647A8">
            <w:pPr>
              <w:pStyle w:val="steptext"/>
            </w:pPr>
            <w:r>
              <w:rPr>
                <w:b/>
                <w:i/>
              </w:rPr>
              <w:t>NOTE: This step serves as an example for expanding collapsed section. No other expand / collapse steps will be included in this topic or in all remaining topics.</w:t>
            </w:r>
          </w:p>
          <w:p w14:paraId="78673F2D" w14:textId="77777777" w:rsidR="00B308E2" w:rsidRDefault="00B308E2">
            <w:pPr>
              <w:pStyle w:val="steptext"/>
            </w:pPr>
          </w:p>
          <w:p w14:paraId="2BEF9124" w14:textId="77777777" w:rsidR="00B308E2" w:rsidRDefault="00C647A8">
            <w:pPr>
              <w:pStyle w:val="steptext"/>
            </w:pPr>
            <w:r>
              <w:t>Click the </w:t>
            </w:r>
            <w:r>
              <w:rPr>
                <w:b/>
                <w:color w:val="000080"/>
              </w:rPr>
              <w:t>Line Defaults</w:t>
            </w:r>
            <w:r>
              <w:t> arrow.</w:t>
            </w:r>
          </w:p>
          <w:p w14:paraId="209FEC38" w14:textId="77777777" w:rsidR="00B308E2" w:rsidRDefault="00DC4422">
            <w:pPr>
              <w:spacing w:before="60" w:after="60"/>
            </w:pPr>
            <w:r>
              <w:pict w14:anchorId="0B32434D">
                <v:shape id="_x0000_i1039" type="#_x0000_t75" style="width:90pt;height:18.75pt" o:bordertopcolor="this" o:borderleftcolor="this" o:borderbottomcolor="this" o:borderrightcolor="this">
                  <v:imagedata r:id="rId28" o:title=""/>
                </v:shape>
              </w:pict>
            </w:r>
          </w:p>
        </w:tc>
      </w:tr>
    </w:tbl>
    <w:p w14:paraId="58FFEEF2" w14:textId="77777777" w:rsidR="00B308E2" w:rsidRDefault="00B308E2"/>
    <w:p w14:paraId="6D7EB000" w14:textId="77777777" w:rsidR="00B308E2" w:rsidRDefault="00DC4422">
      <w:pPr>
        <w:spacing w:before="240"/>
        <w:jc w:val="center"/>
      </w:pPr>
      <w:r>
        <w:lastRenderedPageBreak/>
        <w:pict w14:anchorId="224C8BC2">
          <v:shape id="_x0000_i1040" type="#_x0000_t75" style="width:360.75pt;height:270.75pt" o:bordertopcolor="this" o:borderleftcolor="this" o:borderbottomcolor="this" o:borderrightcolor="this">
            <v:imagedata r:id="rId29" o:title=""/>
            <o:lock v:ext="edit" aspectratio="f"/>
            <w10:bordertop type="single" width="4"/>
            <w10:borderleft type="single" width="4"/>
            <w10:borderbottom type="single" width="4"/>
            <w10:borderright type="single" width="4"/>
          </v:shape>
        </w:pict>
      </w:r>
    </w:p>
    <w:p w14:paraId="3032D408"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3E12A45" w14:textId="77777777" w:rsidTr="00E16A51">
        <w:trPr>
          <w:cantSplit/>
          <w:tblHeader/>
        </w:trPr>
        <w:tc>
          <w:tcPr>
            <w:tcW w:w="709" w:type="pct"/>
            <w:shd w:val="clear" w:color="auto" w:fill="E0E0E0"/>
          </w:tcPr>
          <w:p w14:paraId="28FCFD44" w14:textId="77777777" w:rsidR="00B308E2" w:rsidRDefault="00C647A8">
            <w:pPr>
              <w:keepNext/>
              <w:jc w:val="center"/>
            </w:pPr>
            <w:r w:rsidRPr="008A311E">
              <w:rPr>
                <w:b/>
                <w:sz w:val="22"/>
                <w:szCs w:val="22"/>
              </w:rPr>
              <w:t>Step</w:t>
            </w:r>
          </w:p>
        </w:tc>
        <w:tc>
          <w:tcPr>
            <w:tcW w:w="4291" w:type="pct"/>
            <w:shd w:val="clear" w:color="auto" w:fill="E0E0E0"/>
          </w:tcPr>
          <w:p w14:paraId="0C8CE2B0" w14:textId="77777777" w:rsidR="00B308E2" w:rsidRDefault="00C647A8">
            <w:pPr>
              <w:keepNext/>
              <w:rPr>
                <w:b/>
              </w:rPr>
            </w:pPr>
            <w:r w:rsidRPr="008A311E">
              <w:rPr>
                <w:b/>
                <w:sz w:val="22"/>
                <w:szCs w:val="22"/>
              </w:rPr>
              <w:t>Action</w:t>
            </w:r>
          </w:p>
        </w:tc>
      </w:tr>
      <w:tr w:rsidR="001831E0" w:rsidRPr="00EB7AA4" w14:paraId="41324724" w14:textId="77777777" w:rsidTr="00E16A51">
        <w:trPr>
          <w:cantSplit/>
        </w:trPr>
        <w:tc>
          <w:tcPr>
            <w:tcW w:w="709" w:type="pct"/>
          </w:tcPr>
          <w:p w14:paraId="401F529D" w14:textId="77777777" w:rsidR="00B308E2" w:rsidRDefault="00B308E2">
            <w:pPr>
              <w:pStyle w:val="numberedsteptext"/>
              <w:numPr>
                <w:ilvl w:val="0"/>
                <w:numId w:val="26"/>
              </w:numPr>
              <w:jc w:val="center"/>
            </w:pPr>
            <w:bookmarkStart w:id="31" w:name="T2_F115_"/>
            <w:bookmarkEnd w:id="31"/>
          </w:p>
        </w:tc>
        <w:tc>
          <w:tcPr>
            <w:tcW w:w="4291" w:type="pct"/>
          </w:tcPr>
          <w:p w14:paraId="0CB117B2" w14:textId="77777777" w:rsidR="00B308E2" w:rsidRDefault="00C647A8">
            <w:pPr>
              <w:pStyle w:val="steptext"/>
            </w:pPr>
            <w:r>
              <w:rPr>
                <w:b/>
              </w:rPr>
              <w:t>Line Defaults</w:t>
            </w:r>
            <w:r>
              <w:t> (continued)</w:t>
            </w:r>
          </w:p>
          <w:p w14:paraId="00E6C629" w14:textId="77777777" w:rsidR="00B308E2" w:rsidRDefault="00B308E2">
            <w:pPr>
              <w:pStyle w:val="steptext"/>
            </w:pPr>
          </w:p>
          <w:p w14:paraId="304CB2BE" w14:textId="77777777" w:rsidR="00B308E2" w:rsidRDefault="00C647A8">
            <w:pPr>
              <w:pStyle w:val="steptext"/>
            </w:pPr>
            <w:r>
              <w:t xml:space="preserve">The </w:t>
            </w:r>
            <w:r>
              <w:rPr>
                <w:b/>
              </w:rPr>
              <w:t>Buyer</w:t>
            </w:r>
            <w:r>
              <w:t xml:space="preserve"> is a required field for LSUNO. If you do </w:t>
            </w:r>
            <w:r>
              <w:rPr>
                <w:u w:val="single"/>
              </w:rPr>
              <w:t>not</w:t>
            </w:r>
            <w:r>
              <w:t xml:space="preserve"> know who your buyer is, you can search for the </w:t>
            </w:r>
            <w:r>
              <w:rPr>
                <w:b/>
                <w:i/>
              </w:rPr>
              <w:t>Buyers By Department</w:t>
            </w:r>
            <w:r>
              <w:t xml:space="preserve"> page using the </w:t>
            </w:r>
            <w:r>
              <w:rPr>
                <w:b/>
              </w:rPr>
              <w:t>Search</w:t>
            </w:r>
            <w:r>
              <w:t xml:space="preserve"> option on the </w:t>
            </w:r>
            <w:r>
              <w:rPr>
                <w:b/>
                <w:i/>
              </w:rPr>
              <w:t>LSU Health New Orleans web page</w:t>
            </w:r>
            <w:r>
              <w:t xml:space="preserve">. The URL is provided below. The user can </w:t>
            </w:r>
            <w:r>
              <w:rPr>
                <w:i/>
              </w:rPr>
              <w:t>copy and paste the URL</w:t>
            </w:r>
            <w:r>
              <w:t xml:space="preserve"> into his/her browser.</w:t>
            </w:r>
          </w:p>
          <w:p w14:paraId="0971DE12" w14:textId="77777777" w:rsidR="00B308E2" w:rsidRDefault="00B308E2">
            <w:pPr>
              <w:pStyle w:val="steptext"/>
            </w:pPr>
          </w:p>
          <w:p w14:paraId="70611C9C" w14:textId="77777777" w:rsidR="00B308E2" w:rsidRDefault="00C647A8">
            <w:pPr>
              <w:pStyle w:val="steptext"/>
            </w:pPr>
            <w:r>
              <w:rPr>
                <w:b/>
                <w:color w:val="1E3CB2"/>
                <w:u w:val="single"/>
              </w:rPr>
              <w:t>https://www.lsuhsc.edu/administration/SupplyChain/buyers_by_department.aspx</w:t>
            </w:r>
          </w:p>
          <w:p w14:paraId="58937A7A" w14:textId="77777777" w:rsidR="00B308E2" w:rsidRDefault="00B308E2">
            <w:pPr>
              <w:pStyle w:val="steptext"/>
            </w:pPr>
          </w:p>
          <w:p w14:paraId="2CCE8ED6" w14:textId="77777777" w:rsidR="00B308E2" w:rsidRDefault="00C647A8">
            <w:pPr>
              <w:pStyle w:val="steptext"/>
            </w:pPr>
            <w:r>
              <w:t>Click the </w:t>
            </w:r>
            <w:r>
              <w:rPr>
                <w:b/>
                <w:color w:val="000080"/>
              </w:rPr>
              <w:t>Lookup Buyer</w:t>
            </w:r>
            <w:r>
              <w:rPr>
                <w:b/>
              </w:rPr>
              <w:t> </w:t>
            </w:r>
            <w:r>
              <w:t>button to search for the Buyer's user id.</w:t>
            </w:r>
          </w:p>
          <w:p w14:paraId="0B4A6C88" w14:textId="77777777" w:rsidR="00B308E2" w:rsidRDefault="00DC4422">
            <w:pPr>
              <w:spacing w:before="60" w:after="60"/>
            </w:pPr>
            <w:r>
              <w:pict w14:anchorId="6D9A6073">
                <v:shape id="_x0000_i1041" type="#_x0000_t75" style="width:23.25pt;height:22.5pt" o:bordertopcolor="this" o:borderleftcolor="this" o:borderbottomcolor="this" o:borderrightcolor="this">
                  <v:imagedata r:id="rId30" o:title=""/>
                </v:shape>
              </w:pict>
            </w:r>
          </w:p>
        </w:tc>
      </w:tr>
    </w:tbl>
    <w:p w14:paraId="40E01096" w14:textId="77777777" w:rsidR="00B308E2" w:rsidRDefault="00B308E2"/>
    <w:p w14:paraId="6EE92288" w14:textId="77777777" w:rsidR="00B308E2" w:rsidRDefault="00DC4422">
      <w:pPr>
        <w:spacing w:before="240"/>
        <w:jc w:val="center"/>
      </w:pPr>
      <w:r>
        <w:lastRenderedPageBreak/>
        <w:pict w14:anchorId="567306D9">
          <v:shape id="_x0000_i1042" type="#_x0000_t75" style="width:360.75pt;height:270.75pt" o:bordertopcolor="this" o:borderleftcolor="this" o:borderbottomcolor="this" o:borderrightcolor="this">
            <v:imagedata r:id="rId31" o:title=""/>
            <o:lock v:ext="edit" aspectratio="f"/>
            <w10:bordertop type="single" width="4"/>
            <w10:borderleft type="single" width="4"/>
            <w10:borderbottom type="single" width="4"/>
            <w10:borderright type="single" width="4"/>
          </v:shape>
        </w:pict>
      </w:r>
    </w:p>
    <w:p w14:paraId="00DEA5A9"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4E1D98E" w14:textId="77777777" w:rsidTr="00E16A51">
        <w:trPr>
          <w:cantSplit/>
          <w:tblHeader/>
        </w:trPr>
        <w:tc>
          <w:tcPr>
            <w:tcW w:w="709" w:type="pct"/>
            <w:shd w:val="clear" w:color="auto" w:fill="E0E0E0"/>
          </w:tcPr>
          <w:p w14:paraId="7885E762" w14:textId="77777777" w:rsidR="00B308E2" w:rsidRDefault="00C647A8">
            <w:pPr>
              <w:keepNext/>
              <w:jc w:val="center"/>
            </w:pPr>
            <w:r w:rsidRPr="008A311E">
              <w:rPr>
                <w:b/>
                <w:sz w:val="22"/>
                <w:szCs w:val="22"/>
              </w:rPr>
              <w:t>Step</w:t>
            </w:r>
          </w:p>
        </w:tc>
        <w:tc>
          <w:tcPr>
            <w:tcW w:w="4291" w:type="pct"/>
            <w:shd w:val="clear" w:color="auto" w:fill="E0E0E0"/>
          </w:tcPr>
          <w:p w14:paraId="440A9423" w14:textId="77777777" w:rsidR="00B308E2" w:rsidRDefault="00C647A8">
            <w:pPr>
              <w:keepNext/>
              <w:rPr>
                <w:b/>
              </w:rPr>
            </w:pPr>
            <w:r w:rsidRPr="008A311E">
              <w:rPr>
                <w:b/>
                <w:sz w:val="22"/>
                <w:szCs w:val="22"/>
              </w:rPr>
              <w:t>Action</w:t>
            </w:r>
          </w:p>
        </w:tc>
      </w:tr>
      <w:tr w:rsidR="001831E0" w:rsidRPr="00EB7AA4" w14:paraId="1E19D1E0" w14:textId="77777777" w:rsidTr="00E16A51">
        <w:trPr>
          <w:cantSplit/>
        </w:trPr>
        <w:tc>
          <w:tcPr>
            <w:tcW w:w="709" w:type="pct"/>
          </w:tcPr>
          <w:p w14:paraId="47640A6E" w14:textId="77777777" w:rsidR="00B308E2" w:rsidRDefault="00B308E2">
            <w:pPr>
              <w:pStyle w:val="numberedsteptext"/>
              <w:numPr>
                <w:ilvl w:val="0"/>
                <w:numId w:val="26"/>
              </w:numPr>
              <w:jc w:val="center"/>
            </w:pPr>
            <w:bookmarkStart w:id="32" w:name="T2_F119_"/>
            <w:bookmarkEnd w:id="32"/>
          </w:p>
        </w:tc>
        <w:tc>
          <w:tcPr>
            <w:tcW w:w="4291" w:type="pct"/>
          </w:tcPr>
          <w:p w14:paraId="63F102BD" w14:textId="77777777" w:rsidR="00B308E2" w:rsidRDefault="00C647A8">
            <w:pPr>
              <w:pStyle w:val="steptext"/>
            </w:pPr>
            <w:r>
              <w:rPr>
                <w:b/>
              </w:rPr>
              <w:t>Search Criteria</w:t>
            </w:r>
          </w:p>
          <w:p w14:paraId="3002F244" w14:textId="77777777" w:rsidR="00B308E2" w:rsidRDefault="00B308E2">
            <w:pPr>
              <w:pStyle w:val="steptext"/>
            </w:pPr>
          </w:p>
          <w:p w14:paraId="7C14D9DD" w14:textId="77777777" w:rsidR="00B308E2" w:rsidRDefault="00C647A8">
            <w:pPr>
              <w:pStyle w:val="steptext"/>
            </w:pPr>
            <w:r>
              <w:rPr>
                <w:i/>
              </w:rPr>
              <w:t>In this exercise, the user will search for Deborah Holmes as the Buyer.</w:t>
            </w:r>
          </w:p>
          <w:p w14:paraId="46F6F835" w14:textId="77777777" w:rsidR="00B308E2" w:rsidRDefault="00B308E2">
            <w:pPr>
              <w:pStyle w:val="steptext"/>
            </w:pPr>
          </w:p>
          <w:p w14:paraId="0B9CEC16" w14:textId="77777777" w:rsidR="00B308E2" w:rsidRDefault="00C647A8">
            <w:pPr>
              <w:pStyle w:val="steptext"/>
            </w:pPr>
            <w:r>
              <w:t xml:space="preserve">Enter the desired information into the </w:t>
            </w:r>
            <w:r>
              <w:rPr>
                <w:b/>
                <w:color w:val="000080"/>
              </w:rPr>
              <w:t>Name (begins with)</w:t>
            </w:r>
            <w:r>
              <w:t xml:space="preserve"> field. Enter "</w:t>
            </w:r>
            <w:r>
              <w:rPr>
                <w:b/>
                <w:color w:val="FF0000"/>
              </w:rPr>
              <w:t>HOLMES</w:t>
            </w:r>
            <w:r>
              <w:t>".</w:t>
            </w:r>
          </w:p>
        </w:tc>
      </w:tr>
    </w:tbl>
    <w:p w14:paraId="5F953598" w14:textId="77777777" w:rsidR="00B308E2" w:rsidRDefault="00B308E2"/>
    <w:p w14:paraId="7A360366" w14:textId="77777777" w:rsidR="00B308E2" w:rsidRDefault="00DC4422">
      <w:pPr>
        <w:spacing w:before="240"/>
        <w:jc w:val="center"/>
      </w:pPr>
      <w:r>
        <w:lastRenderedPageBreak/>
        <w:pict w14:anchorId="15DAA267">
          <v:shape id="_x0000_i1043" type="#_x0000_t75" style="width:360.75pt;height:270.75pt" o:bordertopcolor="this" o:borderleftcolor="this" o:borderbottomcolor="this" o:borderrightcolor="this">
            <v:imagedata r:id="rId32" o:title=""/>
            <o:lock v:ext="edit" aspectratio="f"/>
            <w10:bordertop type="single" width="4"/>
            <w10:borderleft type="single" width="4"/>
            <w10:borderbottom type="single" width="4"/>
            <w10:borderright type="single" width="4"/>
          </v:shape>
        </w:pict>
      </w:r>
    </w:p>
    <w:p w14:paraId="052D5193"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982AF0A" w14:textId="77777777" w:rsidTr="00E16A51">
        <w:trPr>
          <w:cantSplit/>
          <w:tblHeader/>
        </w:trPr>
        <w:tc>
          <w:tcPr>
            <w:tcW w:w="709" w:type="pct"/>
            <w:shd w:val="clear" w:color="auto" w:fill="E0E0E0"/>
          </w:tcPr>
          <w:p w14:paraId="369F2F12" w14:textId="77777777" w:rsidR="00B308E2" w:rsidRDefault="00C647A8">
            <w:pPr>
              <w:keepNext/>
              <w:jc w:val="center"/>
            </w:pPr>
            <w:r w:rsidRPr="008A311E">
              <w:rPr>
                <w:b/>
                <w:sz w:val="22"/>
                <w:szCs w:val="22"/>
              </w:rPr>
              <w:t>Step</w:t>
            </w:r>
          </w:p>
        </w:tc>
        <w:tc>
          <w:tcPr>
            <w:tcW w:w="4291" w:type="pct"/>
            <w:shd w:val="clear" w:color="auto" w:fill="E0E0E0"/>
          </w:tcPr>
          <w:p w14:paraId="13DDA7FF" w14:textId="77777777" w:rsidR="00B308E2" w:rsidRDefault="00C647A8">
            <w:pPr>
              <w:keepNext/>
              <w:rPr>
                <w:b/>
              </w:rPr>
            </w:pPr>
            <w:r w:rsidRPr="008A311E">
              <w:rPr>
                <w:b/>
                <w:sz w:val="22"/>
                <w:szCs w:val="22"/>
              </w:rPr>
              <w:t>Action</w:t>
            </w:r>
          </w:p>
        </w:tc>
      </w:tr>
      <w:tr w:rsidR="001831E0" w:rsidRPr="00EB7AA4" w14:paraId="50D7DD85" w14:textId="77777777" w:rsidTr="00E16A51">
        <w:trPr>
          <w:cantSplit/>
        </w:trPr>
        <w:tc>
          <w:tcPr>
            <w:tcW w:w="709" w:type="pct"/>
          </w:tcPr>
          <w:p w14:paraId="6581DE75" w14:textId="77777777" w:rsidR="00B308E2" w:rsidRDefault="00B308E2">
            <w:pPr>
              <w:pStyle w:val="numberedsteptext"/>
              <w:numPr>
                <w:ilvl w:val="0"/>
                <w:numId w:val="26"/>
              </w:numPr>
              <w:jc w:val="center"/>
            </w:pPr>
            <w:bookmarkStart w:id="33" w:name="T2_F121_"/>
            <w:bookmarkEnd w:id="33"/>
          </w:p>
        </w:tc>
        <w:tc>
          <w:tcPr>
            <w:tcW w:w="4291" w:type="pct"/>
          </w:tcPr>
          <w:p w14:paraId="424027D0" w14:textId="77777777" w:rsidR="00B308E2" w:rsidRDefault="00C647A8">
            <w:pPr>
              <w:pStyle w:val="steptext"/>
            </w:pPr>
            <w:r>
              <w:rPr>
                <w:b/>
              </w:rPr>
              <w:t>Search Criteria </w:t>
            </w:r>
            <w:r>
              <w:t>(continued)</w:t>
            </w:r>
          </w:p>
          <w:p w14:paraId="32443353" w14:textId="77777777" w:rsidR="00B308E2" w:rsidRDefault="00B308E2">
            <w:pPr>
              <w:pStyle w:val="steptext"/>
            </w:pPr>
          </w:p>
          <w:p w14:paraId="7D71CC0B" w14:textId="77777777" w:rsidR="00B308E2" w:rsidRDefault="00C647A8">
            <w:pPr>
              <w:pStyle w:val="steptext"/>
            </w:pPr>
            <w:r>
              <w:t xml:space="preserve">Click the </w:t>
            </w:r>
            <w:r>
              <w:rPr>
                <w:b/>
                <w:color w:val="000080"/>
              </w:rPr>
              <w:t>Search</w:t>
            </w:r>
            <w:r>
              <w:t xml:space="preserve"> button.</w:t>
            </w:r>
          </w:p>
          <w:p w14:paraId="11ADBA7C" w14:textId="77777777" w:rsidR="00B308E2" w:rsidRDefault="00DC4422">
            <w:pPr>
              <w:spacing w:before="60" w:after="60"/>
            </w:pPr>
            <w:r>
              <w:pict w14:anchorId="7F950EA6">
                <v:shape id="_x0000_i1044" type="#_x0000_t75" style="width:74.25pt;height:27pt" o:bordertopcolor="this" o:borderleftcolor="this" o:borderbottomcolor="this" o:borderrightcolor="this">
                  <v:imagedata r:id="rId33" o:title=""/>
                </v:shape>
              </w:pict>
            </w:r>
          </w:p>
        </w:tc>
      </w:tr>
      <w:tr w:rsidR="001831E0" w:rsidRPr="00EB7AA4" w14:paraId="6A927AE3" w14:textId="77777777" w:rsidTr="00E16A51">
        <w:trPr>
          <w:cantSplit/>
        </w:trPr>
        <w:tc>
          <w:tcPr>
            <w:tcW w:w="709" w:type="pct"/>
          </w:tcPr>
          <w:p w14:paraId="045A132F" w14:textId="77777777" w:rsidR="00B308E2" w:rsidRDefault="00B308E2">
            <w:pPr>
              <w:pStyle w:val="numberedsteptext"/>
              <w:numPr>
                <w:ilvl w:val="0"/>
                <w:numId w:val="26"/>
              </w:numPr>
              <w:jc w:val="center"/>
            </w:pPr>
            <w:bookmarkStart w:id="34" w:name="T2_F123_"/>
            <w:bookmarkEnd w:id="34"/>
          </w:p>
        </w:tc>
        <w:tc>
          <w:tcPr>
            <w:tcW w:w="4291" w:type="pct"/>
          </w:tcPr>
          <w:p w14:paraId="0E9E99B7" w14:textId="77777777" w:rsidR="00B308E2" w:rsidRDefault="00C647A8">
            <w:pPr>
              <w:pStyle w:val="steptext"/>
            </w:pPr>
            <w:r>
              <w:rPr>
                <w:b/>
              </w:rPr>
              <w:t>Search Criteria</w:t>
            </w:r>
            <w:r>
              <w:t xml:space="preserve"> (continued)</w:t>
            </w:r>
          </w:p>
          <w:p w14:paraId="757BB853" w14:textId="77777777" w:rsidR="00B308E2" w:rsidRDefault="00B308E2">
            <w:pPr>
              <w:pStyle w:val="steptext"/>
            </w:pPr>
          </w:p>
          <w:p w14:paraId="265B46DC" w14:textId="77777777" w:rsidR="00B308E2" w:rsidRDefault="00C647A8">
            <w:pPr>
              <w:pStyle w:val="steptext"/>
            </w:pPr>
            <w:r>
              <w:t>Click anywhere on the line containing the Buyer's name to select the Buyer.</w:t>
            </w:r>
          </w:p>
          <w:p w14:paraId="16BA1F65" w14:textId="77777777" w:rsidR="00B308E2" w:rsidRDefault="00B308E2">
            <w:pPr>
              <w:pStyle w:val="steptext"/>
            </w:pPr>
          </w:p>
          <w:p w14:paraId="7D532561" w14:textId="77777777" w:rsidR="00B308E2" w:rsidRDefault="00C647A8">
            <w:pPr>
              <w:pStyle w:val="steptext"/>
            </w:pPr>
            <w:r>
              <w:t xml:space="preserve">Click the </w:t>
            </w:r>
            <w:r>
              <w:rPr>
                <w:b/>
                <w:color w:val="000080"/>
              </w:rPr>
              <w:t>DHOLME2 - Holmes, Deborah</w:t>
            </w:r>
            <w:r>
              <w:t xml:space="preserve"> button.</w:t>
            </w:r>
          </w:p>
          <w:p w14:paraId="79CDE336" w14:textId="77777777" w:rsidR="00B308E2" w:rsidRDefault="00DC4422">
            <w:pPr>
              <w:spacing w:before="60" w:after="60"/>
            </w:pPr>
            <w:r>
              <w:pict w14:anchorId="145FF037">
                <v:shape id="_x0000_i1045" type="#_x0000_t75" style="width:283.5pt;height:21pt" o:bordertopcolor="this" o:borderleftcolor="this" o:borderbottomcolor="this" o:borderrightcolor="this">
                  <v:imagedata r:id="rId34" o:title=""/>
                </v:shape>
              </w:pict>
            </w:r>
          </w:p>
        </w:tc>
      </w:tr>
      <w:tr w:rsidR="001831E0" w:rsidRPr="00EB7AA4" w14:paraId="5907B7D3" w14:textId="77777777" w:rsidTr="00E16A51">
        <w:trPr>
          <w:cantSplit/>
        </w:trPr>
        <w:tc>
          <w:tcPr>
            <w:tcW w:w="709" w:type="pct"/>
          </w:tcPr>
          <w:p w14:paraId="10814271" w14:textId="77777777" w:rsidR="00B308E2" w:rsidRDefault="00B308E2">
            <w:pPr>
              <w:pStyle w:val="numberedsteptext"/>
              <w:numPr>
                <w:ilvl w:val="0"/>
                <w:numId w:val="26"/>
              </w:numPr>
              <w:jc w:val="center"/>
            </w:pPr>
            <w:bookmarkStart w:id="35" w:name="T2_F143_"/>
            <w:bookmarkEnd w:id="35"/>
          </w:p>
        </w:tc>
        <w:tc>
          <w:tcPr>
            <w:tcW w:w="4291" w:type="pct"/>
          </w:tcPr>
          <w:p w14:paraId="49DE92B6" w14:textId="77777777" w:rsidR="00B308E2" w:rsidRDefault="00C647A8">
            <w:pPr>
              <w:pStyle w:val="steptext"/>
            </w:pPr>
            <w:r>
              <w:rPr>
                <w:b/>
              </w:rPr>
              <w:t>Category and Unit of Measure (UOM)</w:t>
            </w:r>
          </w:p>
          <w:p w14:paraId="7AAF29A7" w14:textId="77777777" w:rsidR="00B308E2" w:rsidRDefault="00B308E2">
            <w:pPr>
              <w:pStyle w:val="steptext"/>
            </w:pPr>
          </w:p>
          <w:p w14:paraId="2CDDEE32" w14:textId="77777777" w:rsidR="00B308E2" w:rsidRDefault="00C647A8">
            <w:pPr>
              <w:pStyle w:val="steptext"/>
            </w:pPr>
            <w:r>
              <w:rPr>
                <w:b/>
                <w:i/>
              </w:rPr>
              <w:t>Category</w:t>
            </w:r>
            <w:r>
              <w:rPr>
                <w:b/>
              </w:rPr>
              <w:t> </w:t>
            </w:r>
            <w:r>
              <w:t>and</w:t>
            </w:r>
            <w:r>
              <w:rPr>
                <w:b/>
              </w:rPr>
              <w:t> </w:t>
            </w:r>
            <w:r>
              <w:rPr>
                <w:b/>
                <w:i/>
              </w:rPr>
              <w:t>UOM</w:t>
            </w:r>
            <w:r>
              <w:rPr>
                <w:b/>
              </w:rPr>
              <w:t> </w:t>
            </w:r>
            <w:r>
              <w:t xml:space="preserve">will be left as </w:t>
            </w:r>
            <w:r>
              <w:rPr>
                <w:i/>
              </w:rPr>
              <w:t>defaulted</w:t>
            </w:r>
            <w:r>
              <w:t xml:space="preserve"> on the </w:t>
            </w:r>
            <w:r>
              <w:rPr>
                <w:b/>
              </w:rPr>
              <w:t>Punchout Requisition Defaults</w:t>
            </w:r>
            <w:r>
              <w:t xml:space="preserve"> page.</w:t>
            </w:r>
          </w:p>
        </w:tc>
      </w:tr>
      <w:tr w:rsidR="001831E0" w:rsidRPr="00EB7AA4" w14:paraId="13B376E6" w14:textId="77777777" w:rsidTr="00E16A51">
        <w:trPr>
          <w:cantSplit/>
        </w:trPr>
        <w:tc>
          <w:tcPr>
            <w:tcW w:w="709" w:type="pct"/>
          </w:tcPr>
          <w:p w14:paraId="1823F451" w14:textId="77777777" w:rsidR="00B308E2" w:rsidRDefault="00B308E2">
            <w:pPr>
              <w:pStyle w:val="numberedsteptext"/>
              <w:numPr>
                <w:ilvl w:val="0"/>
                <w:numId w:val="26"/>
              </w:numPr>
              <w:jc w:val="center"/>
            </w:pPr>
            <w:bookmarkStart w:id="36" w:name="T2_F159_"/>
            <w:bookmarkEnd w:id="36"/>
          </w:p>
        </w:tc>
        <w:tc>
          <w:tcPr>
            <w:tcW w:w="4291" w:type="pct"/>
          </w:tcPr>
          <w:p w14:paraId="36609906" w14:textId="77777777" w:rsidR="00B308E2" w:rsidRDefault="00C647A8">
            <w:pPr>
              <w:pStyle w:val="steptext"/>
            </w:pPr>
            <w:r>
              <w:rPr>
                <w:b/>
              </w:rPr>
              <w:t>Line Defaults</w:t>
            </w:r>
            <w:r>
              <w:t> (continued)</w:t>
            </w:r>
          </w:p>
          <w:p w14:paraId="32DB4D9A" w14:textId="77777777" w:rsidR="00B308E2" w:rsidRDefault="00B308E2">
            <w:pPr>
              <w:pStyle w:val="steptext"/>
            </w:pPr>
          </w:p>
          <w:p w14:paraId="223CDF4B" w14:textId="77777777" w:rsidR="00B308E2" w:rsidRDefault="00C647A8">
            <w:pPr>
              <w:pStyle w:val="steptext"/>
            </w:pPr>
            <w:r>
              <w:t xml:space="preserve">Once all relevant fields are populated, the user may </w:t>
            </w:r>
            <w:r>
              <w:rPr>
                <w:i/>
              </w:rPr>
              <w:t>collapse</w:t>
            </w:r>
            <w:r>
              <w:t xml:space="preserve"> the </w:t>
            </w:r>
            <w:r>
              <w:rPr>
                <w:b/>
              </w:rPr>
              <w:t>Line Defaults</w:t>
            </w:r>
            <w:r>
              <w:t xml:space="preserve"> section.</w:t>
            </w:r>
          </w:p>
          <w:p w14:paraId="144F0BA0" w14:textId="77777777" w:rsidR="00B308E2" w:rsidRDefault="00B308E2">
            <w:pPr>
              <w:pStyle w:val="steptext"/>
            </w:pPr>
          </w:p>
          <w:p w14:paraId="377DC8A0" w14:textId="77777777" w:rsidR="00B308E2" w:rsidRDefault="00C647A8">
            <w:pPr>
              <w:pStyle w:val="steptext"/>
            </w:pPr>
            <w:r>
              <w:t xml:space="preserve">Click the </w:t>
            </w:r>
            <w:r>
              <w:rPr>
                <w:b/>
                <w:color w:val="000080"/>
              </w:rPr>
              <w:t>Line Defaults</w:t>
            </w:r>
            <w:r>
              <w:t xml:space="preserve"> arrow.</w:t>
            </w:r>
          </w:p>
          <w:p w14:paraId="6F86713F" w14:textId="77777777" w:rsidR="00B308E2" w:rsidRDefault="00DC4422">
            <w:pPr>
              <w:spacing w:before="60" w:after="60"/>
            </w:pPr>
            <w:r>
              <w:pict w14:anchorId="3F8F35D6">
                <v:shape id="_x0000_i1046" type="#_x0000_t75" style="width:90.75pt;height:21pt" o:bordertopcolor="this" o:borderleftcolor="this" o:borderbottomcolor="this" o:borderrightcolor="this">
                  <v:imagedata r:id="rId35" o:title=""/>
                </v:shape>
              </w:pict>
            </w:r>
          </w:p>
        </w:tc>
      </w:tr>
      <w:tr w:rsidR="001831E0" w:rsidRPr="00EB7AA4" w14:paraId="1229D098" w14:textId="77777777" w:rsidTr="00E16A51">
        <w:trPr>
          <w:cantSplit/>
        </w:trPr>
        <w:tc>
          <w:tcPr>
            <w:tcW w:w="709" w:type="pct"/>
          </w:tcPr>
          <w:p w14:paraId="66E51684" w14:textId="77777777" w:rsidR="00B308E2" w:rsidRDefault="00B308E2">
            <w:pPr>
              <w:pStyle w:val="numberedsteptext"/>
              <w:numPr>
                <w:ilvl w:val="0"/>
                <w:numId w:val="26"/>
              </w:numPr>
              <w:jc w:val="center"/>
            </w:pPr>
            <w:bookmarkStart w:id="37" w:name="T2_F172_"/>
            <w:bookmarkEnd w:id="37"/>
          </w:p>
        </w:tc>
        <w:tc>
          <w:tcPr>
            <w:tcW w:w="4291" w:type="pct"/>
          </w:tcPr>
          <w:p w14:paraId="7D9DB24C" w14:textId="77777777" w:rsidR="00B308E2" w:rsidRDefault="00C647A8">
            <w:pPr>
              <w:pStyle w:val="steptext"/>
            </w:pPr>
            <w:r>
              <w:rPr>
                <w:b/>
              </w:rPr>
              <w:t>Shipping Defaults</w:t>
            </w:r>
          </w:p>
          <w:p w14:paraId="25CE007A" w14:textId="77777777" w:rsidR="00B308E2" w:rsidRDefault="00B308E2">
            <w:pPr>
              <w:pStyle w:val="steptext"/>
            </w:pPr>
          </w:p>
          <w:p w14:paraId="6AF50D54" w14:textId="77777777" w:rsidR="00B308E2" w:rsidRDefault="00C647A8">
            <w:pPr>
              <w:pStyle w:val="steptext"/>
            </w:pPr>
            <w:r>
              <w:t xml:space="preserve">Expand the </w:t>
            </w:r>
            <w:r>
              <w:rPr>
                <w:b/>
              </w:rPr>
              <w:t>Shipping Defaults</w:t>
            </w:r>
            <w:r>
              <w:t xml:space="preserve"> section.</w:t>
            </w:r>
          </w:p>
          <w:p w14:paraId="560D3485" w14:textId="77777777" w:rsidR="00B308E2" w:rsidRDefault="00B308E2">
            <w:pPr>
              <w:pStyle w:val="steptext"/>
            </w:pPr>
          </w:p>
          <w:p w14:paraId="53A4A676" w14:textId="77777777" w:rsidR="00B308E2" w:rsidRDefault="00C647A8">
            <w:pPr>
              <w:pStyle w:val="steptext"/>
            </w:pPr>
            <w:r>
              <w:t xml:space="preserve">Click the </w:t>
            </w:r>
            <w:r>
              <w:rPr>
                <w:b/>
                <w:color w:val="000080"/>
              </w:rPr>
              <w:t>Shipping Defaults</w:t>
            </w:r>
            <w:r>
              <w:t xml:space="preserve"> arrow.</w:t>
            </w:r>
          </w:p>
          <w:p w14:paraId="6E92D608" w14:textId="77777777" w:rsidR="00B308E2" w:rsidRDefault="00DC4422">
            <w:pPr>
              <w:spacing w:before="60" w:after="60"/>
            </w:pPr>
            <w:r>
              <w:pict w14:anchorId="741133FF">
                <v:shape id="_x0000_i1047" type="#_x0000_t75" style="width:14.25pt;height:15.75pt" o:bordertopcolor="this" o:borderleftcolor="this" o:borderbottomcolor="this" o:borderrightcolor="this">
                  <v:imagedata r:id="rId36" o:title=""/>
                </v:shape>
              </w:pict>
            </w:r>
          </w:p>
        </w:tc>
      </w:tr>
    </w:tbl>
    <w:p w14:paraId="6934090B" w14:textId="77777777" w:rsidR="00B308E2" w:rsidRDefault="00B308E2"/>
    <w:p w14:paraId="0C4BE32F" w14:textId="77777777" w:rsidR="00B308E2" w:rsidRDefault="00DC4422">
      <w:pPr>
        <w:spacing w:before="240"/>
        <w:jc w:val="center"/>
      </w:pPr>
      <w:r>
        <w:pict w14:anchorId="5304B4FF">
          <v:shape id="_x0000_i1048" type="#_x0000_t75" style="width:360.75pt;height:270.75pt" o:bordertopcolor="this" o:borderleftcolor="this" o:borderbottomcolor="this" o:borderrightcolor="this">
            <v:imagedata r:id="rId37" o:title=""/>
            <o:lock v:ext="edit" aspectratio="f"/>
            <w10:bordertop type="single" width="4"/>
            <w10:borderleft type="single" width="4"/>
            <w10:borderbottom type="single" width="4"/>
            <w10:borderright type="single" width="4"/>
          </v:shape>
        </w:pict>
      </w:r>
    </w:p>
    <w:p w14:paraId="56574309"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896D3ED" w14:textId="77777777" w:rsidTr="00E16A51">
        <w:trPr>
          <w:cantSplit/>
          <w:tblHeader/>
        </w:trPr>
        <w:tc>
          <w:tcPr>
            <w:tcW w:w="709" w:type="pct"/>
            <w:shd w:val="clear" w:color="auto" w:fill="E0E0E0"/>
          </w:tcPr>
          <w:p w14:paraId="6CB39C9D" w14:textId="77777777" w:rsidR="00B308E2" w:rsidRDefault="00C647A8">
            <w:pPr>
              <w:keepNext/>
              <w:jc w:val="center"/>
            </w:pPr>
            <w:r w:rsidRPr="008A311E">
              <w:rPr>
                <w:b/>
                <w:sz w:val="22"/>
                <w:szCs w:val="22"/>
              </w:rPr>
              <w:t>Step</w:t>
            </w:r>
          </w:p>
        </w:tc>
        <w:tc>
          <w:tcPr>
            <w:tcW w:w="4291" w:type="pct"/>
            <w:shd w:val="clear" w:color="auto" w:fill="E0E0E0"/>
          </w:tcPr>
          <w:p w14:paraId="418C25E7" w14:textId="77777777" w:rsidR="00B308E2" w:rsidRDefault="00C647A8">
            <w:pPr>
              <w:keepNext/>
              <w:rPr>
                <w:b/>
              </w:rPr>
            </w:pPr>
            <w:r w:rsidRPr="008A311E">
              <w:rPr>
                <w:b/>
                <w:sz w:val="22"/>
                <w:szCs w:val="22"/>
              </w:rPr>
              <w:t>Action</w:t>
            </w:r>
          </w:p>
        </w:tc>
      </w:tr>
      <w:tr w:rsidR="001831E0" w:rsidRPr="00EB7AA4" w14:paraId="001F71B4" w14:textId="77777777" w:rsidTr="00E16A51">
        <w:trPr>
          <w:cantSplit/>
        </w:trPr>
        <w:tc>
          <w:tcPr>
            <w:tcW w:w="709" w:type="pct"/>
          </w:tcPr>
          <w:p w14:paraId="0D4D101B" w14:textId="77777777" w:rsidR="00B308E2" w:rsidRDefault="00B308E2">
            <w:pPr>
              <w:pStyle w:val="numberedsteptext"/>
              <w:numPr>
                <w:ilvl w:val="0"/>
                <w:numId w:val="26"/>
              </w:numPr>
              <w:jc w:val="center"/>
            </w:pPr>
            <w:bookmarkStart w:id="38" w:name="T2_F174_"/>
            <w:bookmarkEnd w:id="38"/>
          </w:p>
        </w:tc>
        <w:tc>
          <w:tcPr>
            <w:tcW w:w="4291" w:type="pct"/>
          </w:tcPr>
          <w:p w14:paraId="606F8997" w14:textId="77777777" w:rsidR="00B308E2" w:rsidRDefault="00C647A8">
            <w:pPr>
              <w:pStyle w:val="steptext"/>
            </w:pPr>
            <w:r>
              <w:rPr>
                <w:b/>
              </w:rPr>
              <w:t xml:space="preserve">Shipping Defaults </w:t>
            </w:r>
            <w:r>
              <w:t>(continued)</w:t>
            </w:r>
          </w:p>
          <w:p w14:paraId="31FE3F05" w14:textId="77777777" w:rsidR="00B308E2" w:rsidRDefault="00B308E2">
            <w:pPr>
              <w:pStyle w:val="steptext"/>
            </w:pPr>
          </w:p>
          <w:p w14:paraId="01C48281" w14:textId="77777777" w:rsidR="00B308E2" w:rsidRDefault="00C647A8">
            <w:pPr>
              <w:pStyle w:val="steptext"/>
            </w:pPr>
            <w:r>
              <w:t xml:space="preserve">Your </w:t>
            </w:r>
            <w:r>
              <w:rPr>
                <w:i/>
              </w:rPr>
              <w:t xml:space="preserve">department number </w:t>
            </w:r>
            <w:r>
              <w:t xml:space="preserve">serves as the </w:t>
            </w:r>
            <w:r>
              <w:rPr>
                <w:b/>
                <w:i/>
              </w:rPr>
              <w:t>Ship To</w:t>
            </w:r>
            <w:r>
              <w:t> </w:t>
            </w:r>
            <w:r>
              <w:rPr>
                <w:b/>
                <w:i/>
              </w:rPr>
              <w:t>location</w:t>
            </w:r>
            <w:r>
              <w:t>.</w:t>
            </w:r>
          </w:p>
          <w:p w14:paraId="6ACF409D" w14:textId="77777777" w:rsidR="00B308E2" w:rsidRDefault="00B308E2">
            <w:pPr>
              <w:pStyle w:val="steptext"/>
            </w:pPr>
          </w:p>
          <w:p w14:paraId="2BEEB841" w14:textId="77777777" w:rsidR="00B308E2" w:rsidRDefault="00C647A8">
            <w:pPr>
              <w:pStyle w:val="steptext"/>
            </w:pPr>
            <w:r>
              <w:t xml:space="preserve">Enter the desired information into the </w:t>
            </w:r>
            <w:r>
              <w:rPr>
                <w:b/>
                <w:color w:val="000080"/>
              </w:rPr>
              <w:t>Ship To</w:t>
            </w:r>
            <w:r>
              <w:t xml:space="preserve"> field. Enter "</w:t>
            </w:r>
            <w:r>
              <w:rPr>
                <w:b/>
                <w:color w:val="FF0000"/>
              </w:rPr>
              <w:t>1491500</w:t>
            </w:r>
            <w:r>
              <w:t>".</w:t>
            </w:r>
          </w:p>
        </w:tc>
      </w:tr>
      <w:tr w:rsidR="001831E0" w:rsidRPr="00EB7AA4" w14:paraId="1F05A3F1" w14:textId="77777777" w:rsidTr="00E16A51">
        <w:trPr>
          <w:cantSplit/>
        </w:trPr>
        <w:tc>
          <w:tcPr>
            <w:tcW w:w="709" w:type="pct"/>
          </w:tcPr>
          <w:p w14:paraId="5159C2EF" w14:textId="77777777" w:rsidR="00B308E2" w:rsidRDefault="00B308E2">
            <w:pPr>
              <w:pStyle w:val="numberedsteptext"/>
              <w:numPr>
                <w:ilvl w:val="0"/>
                <w:numId w:val="26"/>
              </w:numPr>
              <w:jc w:val="center"/>
            </w:pPr>
            <w:bookmarkStart w:id="39" w:name="T2_F176_"/>
            <w:bookmarkEnd w:id="39"/>
          </w:p>
        </w:tc>
        <w:tc>
          <w:tcPr>
            <w:tcW w:w="4291" w:type="pct"/>
          </w:tcPr>
          <w:p w14:paraId="7B981BAC" w14:textId="77777777" w:rsidR="00B308E2" w:rsidRDefault="00C647A8">
            <w:pPr>
              <w:pStyle w:val="steptext"/>
            </w:pPr>
            <w:r>
              <w:rPr>
                <w:b/>
              </w:rPr>
              <w:t xml:space="preserve">Shipping Defaults </w:t>
            </w:r>
            <w:r>
              <w:t>(continued)</w:t>
            </w:r>
          </w:p>
          <w:p w14:paraId="156A7D57" w14:textId="77777777" w:rsidR="00B308E2" w:rsidRDefault="00B308E2">
            <w:pPr>
              <w:pStyle w:val="steptext"/>
            </w:pPr>
          </w:p>
          <w:p w14:paraId="31571CCB" w14:textId="77777777" w:rsidR="00B308E2" w:rsidRDefault="00C647A8">
            <w:pPr>
              <w:pStyle w:val="steptext"/>
            </w:pPr>
            <w:r>
              <w:t xml:space="preserve">The </w:t>
            </w:r>
            <w:r>
              <w:rPr>
                <w:b/>
                <w:i/>
              </w:rPr>
              <w:t>Due Date</w:t>
            </w:r>
            <w:r>
              <w:t xml:space="preserve"> is the </w:t>
            </w:r>
            <w:r>
              <w:rPr>
                <w:i/>
              </w:rPr>
              <w:t>date</w:t>
            </w:r>
            <w:r>
              <w:t xml:space="preserve"> you expect to </w:t>
            </w:r>
            <w:r>
              <w:rPr>
                <w:i/>
              </w:rPr>
              <w:t>receive the item(s) or service(s)</w:t>
            </w:r>
            <w:r>
              <w:t>.</w:t>
            </w:r>
          </w:p>
          <w:p w14:paraId="75F85556" w14:textId="77777777" w:rsidR="00B308E2" w:rsidRDefault="00B308E2">
            <w:pPr>
              <w:pStyle w:val="steptext"/>
            </w:pPr>
          </w:p>
          <w:p w14:paraId="52EEA9EB" w14:textId="77777777" w:rsidR="00B308E2" w:rsidRDefault="00C647A8">
            <w:pPr>
              <w:pStyle w:val="steptext"/>
            </w:pPr>
            <w:r>
              <w:rPr>
                <w:i/>
              </w:rPr>
              <w:t xml:space="preserve">For this exercise, the user will enter the </w:t>
            </w:r>
            <w:r>
              <w:rPr>
                <w:b/>
                <w:i/>
              </w:rPr>
              <w:t>Due Date</w:t>
            </w:r>
            <w:r>
              <w:rPr>
                <w:i/>
              </w:rPr>
              <w:t xml:space="preserve"> of </w:t>
            </w:r>
            <w:r>
              <w:rPr>
                <w:b/>
                <w:i/>
              </w:rPr>
              <w:t>7/08/26</w:t>
            </w:r>
            <w:r>
              <w:rPr>
                <w:i/>
              </w:rPr>
              <w:t>.</w:t>
            </w:r>
          </w:p>
          <w:p w14:paraId="28F988F2" w14:textId="77777777" w:rsidR="00B308E2" w:rsidRDefault="00B308E2">
            <w:pPr>
              <w:pStyle w:val="steptext"/>
            </w:pPr>
          </w:p>
          <w:p w14:paraId="080766F6" w14:textId="77777777" w:rsidR="00B308E2" w:rsidRDefault="00C647A8">
            <w:pPr>
              <w:pStyle w:val="steptext"/>
            </w:pPr>
            <w:r>
              <w:t xml:space="preserve">Enter the desired information into the </w:t>
            </w:r>
            <w:r>
              <w:rPr>
                <w:b/>
                <w:color w:val="000080"/>
              </w:rPr>
              <w:t>Due Date</w:t>
            </w:r>
            <w:r>
              <w:t xml:space="preserve"> field. Enter "</w:t>
            </w:r>
            <w:r>
              <w:rPr>
                <w:b/>
                <w:color w:val="FF0000"/>
              </w:rPr>
              <w:t>070826</w:t>
            </w:r>
            <w:r>
              <w:t>".</w:t>
            </w:r>
          </w:p>
        </w:tc>
      </w:tr>
    </w:tbl>
    <w:p w14:paraId="366F0D59" w14:textId="77777777" w:rsidR="00B308E2" w:rsidRDefault="00B308E2"/>
    <w:p w14:paraId="5D5FDD08" w14:textId="77777777" w:rsidR="00B308E2" w:rsidRDefault="00DC4422">
      <w:pPr>
        <w:spacing w:before="240"/>
        <w:jc w:val="center"/>
      </w:pPr>
      <w:r>
        <w:lastRenderedPageBreak/>
        <w:pict w14:anchorId="76A0821C">
          <v:shape id="_x0000_i1049" type="#_x0000_t75" style="width:360.75pt;height:270.75pt" o:bordertopcolor="this" o:borderleftcolor="this" o:borderbottomcolor="this" o:borderrightcolor="this">
            <v:imagedata r:id="rId38" o:title=""/>
            <o:lock v:ext="edit" aspectratio="f"/>
            <w10:bordertop type="single" width="4"/>
            <w10:borderleft type="single" width="4"/>
            <w10:borderbottom type="single" width="4"/>
            <w10:borderright type="single" width="4"/>
          </v:shape>
        </w:pict>
      </w:r>
    </w:p>
    <w:p w14:paraId="41AF639B"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C2A15D9" w14:textId="77777777" w:rsidTr="00E16A51">
        <w:trPr>
          <w:cantSplit/>
          <w:tblHeader/>
        </w:trPr>
        <w:tc>
          <w:tcPr>
            <w:tcW w:w="709" w:type="pct"/>
            <w:shd w:val="clear" w:color="auto" w:fill="E0E0E0"/>
          </w:tcPr>
          <w:p w14:paraId="008D1A23" w14:textId="77777777" w:rsidR="00B308E2" w:rsidRDefault="00C647A8">
            <w:pPr>
              <w:keepNext/>
              <w:jc w:val="center"/>
            </w:pPr>
            <w:r w:rsidRPr="008A311E">
              <w:rPr>
                <w:b/>
                <w:sz w:val="22"/>
                <w:szCs w:val="22"/>
              </w:rPr>
              <w:t>Step</w:t>
            </w:r>
          </w:p>
        </w:tc>
        <w:tc>
          <w:tcPr>
            <w:tcW w:w="4291" w:type="pct"/>
            <w:shd w:val="clear" w:color="auto" w:fill="E0E0E0"/>
          </w:tcPr>
          <w:p w14:paraId="4030689D" w14:textId="77777777" w:rsidR="00B308E2" w:rsidRDefault="00C647A8">
            <w:pPr>
              <w:keepNext/>
              <w:rPr>
                <w:b/>
              </w:rPr>
            </w:pPr>
            <w:r w:rsidRPr="008A311E">
              <w:rPr>
                <w:b/>
                <w:sz w:val="22"/>
                <w:szCs w:val="22"/>
              </w:rPr>
              <w:t>Action</w:t>
            </w:r>
          </w:p>
        </w:tc>
      </w:tr>
      <w:tr w:rsidR="001831E0" w:rsidRPr="00EB7AA4" w14:paraId="5D2593E3" w14:textId="77777777" w:rsidTr="00E16A51">
        <w:trPr>
          <w:cantSplit/>
        </w:trPr>
        <w:tc>
          <w:tcPr>
            <w:tcW w:w="709" w:type="pct"/>
          </w:tcPr>
          <w:p w14:paraId="1594D75D" w14:textId="77777777" w:rsidR="00B308E2" w:rsidRDefault="00B308E2">
            <w:pPr>
              <w:pStyle w:val="numberedsteptext"/>
              <w:numPr>
                <w:ilvl w:val="0"/>
                <w:numId w:val="26"/>
              </w:numPr>
              <w:jc w:val="center"/>
            </w:pPr>
            <w:bookmarkStart w:id="40" w:name="T2_F222_"/>
            <w:bookmarkEnd w:id="40"/>
          </w:p>
        </w:tc>
        <w:tc>
          <w:tcPr>
            <w:tcW w:w="4291" w:type="pct"/>
          </w:tcPr>
          <w:p w14:paraId="0A16C0BD" w14:textId="77777777" w:rsidR="00B308E2" w:rsidRDefault="00C647A8">
            <w:pPr>
              <w:pStyle w:val="steptext"/>
            </w:pPr>
            <w:r>
              <w:rPr>
                <w:b/>
              </w:rPr>
              <w:t xml:space="preserve">Shipping Defaults </w:t>
            </w:r>
            <w:r>
              <w:t>(continued)</w:t>
            </w:r>
          </w:p>
          <w:p w14:paraId="25ECBDBF" w14:textId="77777777" w:rsidR="00B308E2" w:rsidRDefault="00B308E2">
            <w:pPr>
              <w:pStyle w:val="steptext"/>
            </w:pPr>
          </w:p>
          <w:p w14:paraId="06380CE0" w14:textId="77777777" w:rsidR="00B308E2" w:rsidRDefault="00C647A8">
            <w:pPr>
              <w:pStyle w:val="steptext"/>
            </w:pPr>
            <w:r>
              <w:t xml:space="preserve">When </w:t>
            </w:r>
            <w:r>
              <w:rPr>
                <w:i/>
              </w:rPr>
              <w:t xml:space="preserve">creating a requisition </w:t>
            </w:r>
            <w:r>
              <w:t xml:space="preserve">for the </w:t>
            </w:r>
            <w:r>
              <w:rPr>
                <w:b/>
                <w:i/>
              </w:rPr>
              <w:t>new Fiscal Year</w:t>
            </w:r>
            <w:r>
              <w:t xml:space="preserve">, as is being demonstrated in this exercise, it is </w:t>
            </w:r>
            <w:r>
              <w:rPr>
                <w:i/>
              </w:rPr>
              <w:t>usual</w:t>
            </w:r>
            <w:r>
              <w:t xml:space="preserve"> for the user to </w:t>
            </w:r>
            <w:r>
              <w:rPr>
                <w:i/>
              </w:rPr>
              <w:t>receive a Warning message</w:t>
            </w:r>
            <w:r>
              <w:t xml:space="preserve"> for the </w:t>
            </w:r>
            <w:r>
              <w:rPr>
                <w:i/>
              </w:rPr>
              <w:t>date being more than 30 days in the future</w:t>
            </w:r>
            <w:r>
              <w:t xml:space="preserve">. </w:t>
            </w:r>
            <w:r>
              <w:rPr>
                <w:i/>
              </w:rPr>
              <w:t xml:space="preserve">This message will be displayed when the user attempts to </w:t>
            </w:r>
            <w:r>
              <w:rPr>
                <w:i/>
                <w:u w:val="single"/>
              </w:rPr>
              <w:t>navigate</w:t>
            </w:r>
            <w:r>
              <w:rPr>
                <w:i/>
              </w:rPr>
              <w:t> </w:t>
            </w:r>
            <w:r>
              <w:rPr>
                <w:i/>
                <w:u w:val="single"/>
              </w:rPr>
              <w:t>away</w:t>
            </w:r>
            <w:r>
              <w:rPr>
                <w:i/>
              </w:rPr>
              <w:t xml:space="preserve"> from the </w:t>
            </w:r>
            <w:r>
              <w:rPr>
                <w:b/>
                <w:i/>
              </w:rPr>
              <w:t>Due Date</w:t>
            </w:r>
            <w:r>
              <w:rPr>
                <w:i/>
              </w:rPr>
              <w:t xml:space="preserve"> field.</w:t>
            </w:r>
          </w:p>
          <w:p w14:paraId="2F52A19A" w14:textId="77777777" w:rsidR="00B308E2" w:rsidRDefault="00B308E2">
            <w:pPr>
              <w:pStyle w:val="steptext"/>
            </w:pPr>
          </w:p>
          <w:p w14:paraId="100E5B94" w14:textId="77777777" w:rsidR="00B308E2" w:rsidRDefault="00C647A8">
            <w:pPr>
              <w:pStyle w:val="steptext"/>
            </w:pPr>
            <w:r>
              <w:rPr>
                <w:i/>
              </w:rPr>
              <w:t xml:space="preserve">Select </w:t>
            </w:r>
            <w:r>
              <w:rPr>
                <w:b/>
                <w:i/>
              </w:rPr>
              <w:t>OK</w:t>
            </w:r>
            <w:r>
              <w:rPr>
                <w:i/>
              </w:rPr>
              <w:t xml:space="preserve"> to clear the message.</w:t>
            </w:r>
          </w:p>
          <w:p w14:paraId="11DBECF3" w14:textId="77777777" w:rsidR="00B308E2" w:rsidRDefault="00B308E2">
            <w:pPr>
              <w:pStyle w:val="steptext"/>
            </w:pPr>
          </w:p>
          <w:p w14:paraId="3D1DD1E3" w14:textId="77777777" w:rsidR="00B308E2" w:rsidRDefault="00C647A8">
            <w:pPr>
              <w:pStyle w:val="steptext"/>
            </w:pPr>
            <w:r>
              <w:t xml:space="preserve">Click the </w:t>
            </w:r>
            <w:r>
              <w:rPr>
                <w:b/>
                <w:color w:val="000080"/>
              </w:rPr>
              <w:t>OK</w:t>
            </w:r>
            <w:r>
              <w:t xml:space="preserve"> button.</w:t>
            </w:r>
          </w:p>
          <w:p w14:paraId="3C09C05D" w14:textId="77777777" w:rsidR="00B308E2" w:rsidRDefault="00DC4422">
            <w:pPr>
              <w:spacing w:before="60" w:after="60"/>
            </w:pPr>
            <w:r>
              <w:pict w14:anchorId="06AC6675">
                <v:shape id="_x0000_i1050" type="#_x0000_t75" style="width:71.25pt;height:25.5pt" o:bordertopcolor="this" o:borderleftcolor="this" o:borderbottomcolor="this" o:borderrightcolor="this">
                  <v:imagedata r:id="rId39" o:title=""/>
                </v:shape>
              </w:pict>
            </w:r>
          </w:p>
        </w:tc>
      </w:tr>
      <w:tr w:rsidR="001831E0" w:rsidRPr="00EB7AA4" w14:paraId="20C1402D" w14:textId="77777777" w:rsidTr="00E16A51">
        <w:trPr>
          <w:cantSplit/>
        </w:trPr>
        <w:tc>
          <w:tcPr>
            <w:tcW w:w="709" w:type="pct"/>
          </w:tcPr>
          <w:p w14:paraId="05A75F15" w14:textId="77777777" w:rsidR="00B308E2" w:rsidRDefault="00B308E2">
            <w:pPr>
              <w:pStyle w:val="numberedsteptext"/>
              <w:numPr>
                <w:ilvl w:val="0"/>
                <w:numId w:val="26"/>
              </w:numPr>
              <w:jc w:val="center"/>
            </w:pPr>
            <w:bookmarkStart w:id="41" w:name="T2_F178_"/>
            <w:bookmarkEnd w:id="41"/>
          </w:p>
        </w:tc>
        <w:tc>
          <w:tcPr>
            <w:tcW w:w="4291" w:type="pct"/>
          </w:tcPr>
          <w:p w14:paraId="00F76686" w14:textId="77777777" w:rsidR="00B308E2" w:rsidRDefault="00C647A8">
            <w:pPr>
              <w:pStyle w:val="steptext"/>
            </w:pPr>
            <w:r>
              <w:rPr>
                <w:b/>
              </w:rPr>
              <w:t xml:space="preserve">Shipping Defaults </w:t>
            </w:r>
            <w:r>
              <w:t>(continued)</w:t>
            </w:r>
          </w:p>
          <w:p w14:paraId="2E24D781" w14:textId="77777777" w:rsidR="00B308E2" w:rsidRDefault="00B308E2">
            <w:pPr>
              <w:pStyle w:val="steptext"/>
            </w:pPr>
          </w:p>
          <w:p w14:paraId="566C4BE0" w14:textId="77777777" w:rsidR="00B308E2" w:rsidRDefault="00C647A8">
            <w:pPr>
              <w:pStyle w:val="steptext"/>
            </w:pPr>
            <w:r>
              <w:t xml:space="preserve">The </w:t>
            </w:r>
            <w:r>
              <w:rPr>
                <w:b/>
                <w:i/>
              </w:rPr>
              <w:t>Attention</w:t>
            </w:r>
            <w:r>
              <w:t xml:space="preserve"> field is an </w:t>
            </w:r>
            <w:r>
              <w:rPr>
                <w:i/>
              </w:rPr>
              <w:t>optional field</w:t>
            </w:r>
            <w:r>
              <w:t xml:space="preserve"> for entering data.</w:t>
            </w:r>
            <w:r>
              <w:rPr>
                <w:i/>
              </w:rPr>
              <w:t xml:space="preserve"> It is highly recommended that an appropriate name be entered into the </w:t>
            </w:r>
            <w:r>
              <w:rPr>
                <w:b/>
                <w:i/>
              </w:rPr>
              <w:t>Attention</w:t>
            </w:r>
            <w:r>
              <w:rPr>
                <w:i/>
              </w:rPr>
              <w:t xml:space="preserve"> field for each requisition created. </w:t>
            </w:r>
          </w:p>
          <w:p w14:paraId="13A7B7D1" w14:textId="77777777" w:rsidR="00B308E2" w:rsidRDefault="00B308E2">
            <w:pPr>
              <w:pStyle w:val="steptext"/>
            </w:pPr>
          </w:p>
          <w:p w14:paraId="24438A38" w14:textId="77777777" w:rsidR="00B308E2" w:rsidRDefault="00C647A8">
            <w:pPr>
              <w:pStyle w:val="steptext"/>
            </w:pPr>
            <w:r>
              <w:rPr>
                <w:i/>
              </w:rPr>
              <w:t xml:space="preserve">For this exercise, Karen O'Connor will be the person to whom the item(s) will be delivered, so her name will </w:t>
            </w:r>
            <w:proofErr w:type="gramStart"/>
            <w:r>
              <w:rPr>
                <w:i/>
              </w:rPr>
              <w:t>be entered</w:t>
            </w:r>
            <w:proofErr w:type="gramEnd"/>
            <w:r>
              <w:rPr>
                <w:i/>
              </w:rPr>
              <w:t xml:space="preserve"> into the </w:t>
            </w:r>
            <w:r>
              <w:rPr>
                <w:b/>
                <w:i/>
              </w:rPr>
              <w:t>Attention</w:t>
            </w:r>
            <w:r>
              <w:rPr>
                <w:i/>
              </w:rPr>
              <w:t xml:space="preserve"> field.</w:t>
            </w:r>
          </w:p>
          <w:p w14:paraId="4E1A5026" w14:textId="77777777" w:rsidR="00B308E2" w:rsidRDefault="00B308E2">
            <w:pPr>
              <w:pStyle w:val="steptext"/>
            </w:pPr>
          </w:p>
          <w:p w14:paraId="6281986C" w14:textId="77777777" w:rsidR="00B308E2" w:rsidRDefault="00C647A8">
            <w:pPr>
              <w:pStyle w:val="steptext"/>
            </w:pPr>
            <w:r>
              <w:t xml:space="preserve">Enter the desired information into the </w:t>
            </w:r>
            <w:r>
              <w:rPr>
                <w:b/>
                <w:color w:val="000080"/>
              </w:rPr>
              <w:t>Attention</w:t>
            </w:r>
            <w:r>
              <w:t xml:space="preserve"> field. Enter "</w:t>
            </w:r>
            <w:r>
              <w:rPr>
                <w:b/>
                <w:color w:val="FF0000"/>
              </w:rPr>
              <w:t>KAREN O'CONNOR</w:t>
            </w:r>
            <w:r>
              <w:t>".</w:t>
            </w:r>
          </w:p>
        </w:tc>
      </w:tr>
      <w:tr w:rsidR="001831E0" w:rsidRPr="00EB7AA4" w14:paraId="5EBCF3CC" w14:textId="77777777" w:rsidTr="00E16A51">
        <w:trPr>
          <w:cantSplit/>
        </w:trPr>
        <w:tc>
          <w:tcPr>
            <w:tcW w:w="709" w:type="pct"/>
          </w:tcPr>
          <w:p w14:paraId="30C7C921" w14:textId="77777777" w:rsidR="00B308E2" w:rsidRDefault="00B308E2">
            <w:pPr>
              <w:pStyle w:val="numberedsteptext"/>
              <w:numPr>
                <w:ilvl w:val="0"/>
                <w:numId w:val="26"/>
              </w:numPr>
              <w:jc w:val="center"/>
            </w:pPr>
            <w:bookmarkStart w:id="42" w:name="T2_F184_"/>
            <w:bookmarkEnd w:id="42"/>
          </w:p>
        </w:tc>
        <w:tc>
          <w:tcPr>
            <w:tcW w:w="4291" w:type="pct"/>
          </w:tcPr>
          <w:p w14:paraId="7B7BB51A" w14:textId="77777777" w:rsidR="00B308E2" w:rsidRDefault="00C647A8">
            <w:pPr>
              <w:pStyle w:val="steptext"/>
            </w:pPr>
            <w:r>
              <w:rPr>
                <w:b/>
              </w:rPr>
              <w:t xml:space="preserve">Shipping Defaults </w:t>
            </w:r>
            <w:r>
              <w:t>(continued)</w:t>
            </w:r>
          </w:p>
          <w:p w14:paraId="53DF968A" w14:textId="77777777" w:rsidR="00B308E2" w:rsidRDefault="00B308E2">
            <w:pPr>
              <w:pStyle w:val="steptext"/>
            </w:pPr>
          </w:p>
          <w:p w14:paraId="439EFBC8" w14:textId="77777777" w:rsidR="00B308E2" w:rsidRDefault="00C647A8">
            <w:pPr>
              <w:pStyle w:val="steptext"/>
            </w:pPr>
            <w:r>
              <w:t xml:space="preserve">Once all relevant fields are populated, the user may </w:t>
            </w:r>
            <w:r>
              <w:rPr>
                <w:i/>
              </w:rPr>
              <w:t>collapse</w:t>
            </w:r>
            <w:r>
              <w:t xml:space="preserve"> the </w:t>
            </w:r>
            <w:r>
              <w:rPr>
                <w:b/>
              </w:rPr>
              <w:t>Line Defaults</w:t>
            </w:r>
            <w:r>
              <w:t xml:space="preserve"> section.</w:t>
            </w:r>
          </w:p>
          <w:p w14:paraId="452E04B8" w14:textId="77777777" w:rsidR="00B308E2" w:rsidRDefault="00B308E2">
            <w:pPr>
              <w:pStyle w:val="steptext"/>
            </w:pPr>
          </w:p>
          <w:p w14:paraId="1177D140" w14:textId="77777777" w:rsidR="00B308E2" w:rsidRDefault="00C647A8">
            <w:pPr>
              <w:pStyle w:val="steptext"/>
            </w:pPr>
            <w:r>
              <w:t xml:space="preserve">Click the </w:t>
            </w:r>
            <w:r>
              <w:rPr>
                <w:b/>
                <w:color w:val="000080"/>
              </w:rPr>
              <w:t>Shipping Defaults</w:t>
            </w:r>
            <w:r>
              <w:t xml:space="preserve"> arrow.</w:t>
            </w:r>
          </w:p>
          <w:p w14:paraId="3CA345E3" w14:textId="77777777" w:rsidR="00B308E2" w:rsidRDefault="00DC4422">
            <w:pPr>
              <w:spacing w:before="60" w:after="60"/>
            </w:pPr>
            <w:r>
              <w:pict w14:anchorId="1EE35AC4">
                <v:shape id="_x0000_i1051" type="#_x0000_t75" style="width:18.75pt;height:15.75pt" o:bordertopcolor="this" o:borderleftcolor="this" o:borderbottomcolor="this" o:borderrightcolor="this">
                  <v:imagedata r:id="rId40" o:title=""/>
                </v:shape>
              </w:pict>
            </w:r>
          </w:p>
        </w:tc>
      </w:tr>
      <w:tr w:rsidR="001831E0" w:rsidRPr="00EB7AA4" w14:paraId="383DAA71" w14:textId="77777777" w:rsidTr="00E16A51">
        <w:trPr>
          <w:cantSplit/>
        </w:trPr>
        <w:tc>
          <w:tcPr>
            <w:tcW w:w="709" w:type="pct"/>
          </w:tcPr>
          <w:p w14:paraId="11E1CD40" w14:textId="77777777" w:rsidR="00B308E2" w:rsidRDefault="00B308E2">
            <w:pPr>
              <w:pStyle w:val="numberedsteptext"/>
              <w:numPr>
                <w:ilvl w:val="0"/>
                <w:numId w:val="26"/>
              </w:numPr>
              <w:jc w:val="center"/>
            </w:pPr>
            <w:bookmarkStart w:id="43" w:name="T2_F186_"/>
            <w:bookmarkEnd w:id="43"/>
          </w:p>
        </w:tc>
        <w:tc>
          <w:tcPr>
            <w:tcW w:w="4291" w:type="pct"/>
          </w:tcPr>
          <w:p w14:paraId="1E8BD88F" w14:textId="77777777" w:rsidR="00B308E2" w:rsidRDefault="00C647A8">
            <w:pPr>
              <w:pStyle w:val="steptext"/>
            </w:pPr>
            <w:r>
              <w:rPr>
                <w:b/>
              </w:rPr>
              <w:t xml:space="preserve">Distribution Defaults </w:t>
            </w:r>
          </w:p>
          <w:p w14:paraId="75FFA449" w14:textId="77777777" w:rsidR="00B308E2" w:rsidRDefault="00B308E2">
            <w:pPr>
              <w:pStyle w:val="steptext"/>
            </w:pPr>
          </w:p>
          <w:p w14:paraId="6B4E8984" w14:textId="77777777" w:rsidR="00B308E2" w:rsidRDefault="00C647A8">
            <w:pPr>
              <w:pStyle w:val="steptext"/>
            </w:pPr>
            <w:r>
              <w:t xml:space="preserve">Expand the </w:t>
            </w:r>
            <w:r>
              <w:rPr>
                <w:b/>
              </w:rPr>
              <w:t>Distribution Defaults</w:t>
            </w:r>
            <w:r>
              <w:t xml:space="preserve"> section.</w:t>
            </w:r>
          </w:p>
          <w:p w14:paraId="3EFE76AD" w14:textId="77777777" w:rsidR="00B308E2" w:rsidRDefault="00B308E2">
            <w:pPr>
              <w:pStyle w:val="steptext"/>
            </w:pPr>
          </w:p>
          <w:p w14:paraId="431BB013" w14:textId="77777777" w:rsidR="00B308E2" w:rsidRDefault="00C647A8">
            <w:pPr>
              <w:pStyle w:val="steptext"/>
            </w:pPr>
            <w:r>
              <w:t xml:space="preserve">Click the </w:t>
            </w:r>
            <w:r>
              <w:rPr>
                <w:b/>
                <w:color w:val="000080"/>
              </w:rPr>
              <w:t>Distribution Defaults</w:t>
            </w:r>
            <w:r>
              <w:t xml:space="preserve"> arrow.</w:t>
            </w:r>
          </w:p>
          <w:p w14:paraId="183EB1F4" w14:textId="77777777" w:rsidR="00B308E2" w:rsidRDefault="00DC4422">
            <w:pPr>
              <w:spacing w:before="60" w:after="60"/>
            </w:pPr>
            <w:r>
              <w:pict w14:anchorId="131DD6E4">
                <v:shape id="_x0000_i1052" type="#_x0000_t75" style="width:15.75pt;height:17.25pt" o:bordertopcolor="this" o:borderleftcolor="this" o:borderbottomcolor="this" o:borderrightcolor="this">
                  <v:imagedata r:id="rId41" o:title=""/>
                </v:shape>
              </w:pict>
            </w:r>
          </w:p>
        </w:tc>
      </w:tr>
      <w:tr w:rsidR="001831E0" w:rsidRPr="00EB7AA4" w14:paraId="399F42DA" w14:textId="77777777" w:rsidTr="00E16A51">
        <w:trPr>
          <w:cantSplit/>
        </w:trPr>
        <w:tc>
          <w:tcPr>
            <w:tcW w:w="709" w:type="pct"/>
          </w:tcPr>
          <w:p w14:paraId="30C091DC" w14:textId="77777777" w:rsidR="00B308E2" w:rsidRDefault="00B308E2">
            <w:pPr>
              <w:pStyle w:val="numberedsteptext"/>
              <w:numPr>
                <w:ilvl w:val="0"/>
                <w:numId w:val="26"/>
              </w:numPr>
              <w:jc w:val="center"/>
            </w:pPr>
            <w:bookmarkStart w:id="44" w:name="T2_F237_"/>
            <w:bookmarkEnd w:id="44"/>
          </w:p>
        </w:tc>
        <w:tc>
          <w:tcPr>
            <w:tcW w:w="4291" w:type="pct"/>
          </w:tcPr>
          <w:p w14:paraId="66A87278" w14:textId="77777777" w:rsidR="00B308E2" w:rsidRDefault="00C647A8">
            <w:pPr>
              <w:pStyle w:val="steptext"/>
            </w:pPr>
            <w:r>
              <w:rPr>
                <w:b/>
              </w:rPr>
              <w:t xml:space="preserve">Distribution Defaults </w:t>
            </w:r>
            <w:r>
              <w:t>(continued)</w:t>
            </w:r>
          </w:p>
          <w:p w14:paraId="673C65B8" w14:textId="77777777" w:rsidR="00B308E2" w:rsidRDefault="00B308E2">
            <w:pPr>
              <w:pStyle w:val="steptext"/>
            </w:pPr>
          </w:p>
          <w:p w14:paraId="131734EA" w14:textId="77777777" w:rsidR="00B308E2" w:rsidRDefault="00C647A8">
            <w:pPr>
              <w:pStyle w:val="steptext"/>
            </w:pPr>
            <w:r>
              <w:t xml:space="preserve">In the </w:t>
            </w:r>
            <w:r>
              <w:rPr>
                <w:b/>
              </w:rPr>
              <w:t>Requisition Defaults</w:t>
            </w:r>
            <w:r>
              <w:t xml:space="preserve"> page and in the </w:t>
            </w:r>
            <w:r>
              <w:rPr>
                <w:b/>
              </w:rPr>
              <w:t>Distribution</w:t>
            </w:r>
            <w:r>
              <w:t xml:space="preserve"> section of the </w:t>
            </w:r>
            <w:r>
              <w:rPr>
                <w:b/>
              </w:rPr>
              <w:t>Requisition Line Details</w:t>
            </w:r>
            <w:r>
              <w:t xml:space="preserve"> - </w:t>
            </w:r>
            <w:r>
              <w:rPr>
                <w:b/>
                <w:i/>
              </w:rPr>
              <w:t>Schedule</w:t>
            </w:r>
            <w:r>
              <w:t> </w:t>
            </w:r>
            <w:r>
              <w:rPr>
                <w:b/>
                <w:i/>
              </w:rPr>
              <w:t>page</w:t>
            </w:r>
            <w:r>
              <w:t xml:space="preserve">, </w:t>
            </w:r>
            <w:r>
              <w:rPr>
                <w:b/>
              </w:rPr>
              <w:t>Accounting Tags</w:t>
            </w:r>
            <w:r>
              <w:t xml:space="preserve"> can </w:t>
            </w:r>
            <w:proofErr w:type="gramStart"/>
            <w:r>
              <w:t>be used</w:t>
            </w:r>
            <w:proofErr w:type="gramEnd"/>
            <w:r>
              <w:t xml:space="preserve"> to efficiently </w:t>
            </w:r>
            <w:r>
              <w:rPr>
                <w:i/>
              </w:rPr>
              <w:t>enter chartfield information</w:t>
            </w:r>
            <w:r>
              <w:t>.</w:t>
            </w:r>
          </w:p>
          <w:p w14:paraId="7C55AC27" w14:textId="77777777" w:rsidR="00B308E2" w:rsidRDefault="00B308E2">
            <w:pPr>
              <w:pStyle w:val="steptext"/>
            </w:pPr>
          </w:p>
          <w:p w14:paraId="7DBA4861" w14:textId="77777777" w:rsidR="00B308E2" w:rsidRDefault="00C647A8">
            <w:pPr>
              <w:pStyle w:val="steptext"/>
            </w:pPr>
            <w:r>
              <w:t xml:space="preserve">An </w:t>
            </w:r>
            <w:r>
              <w:rPr>
                <w:b/>
              </w:rPr>
              <w:t>Accounting Tag</w:t>
            </w:r>
            <w:r>
              <w:t xml:space="preserve"> is a </w:t>
            </w:r>
            <w:r>
              <w:rPr>
                <w:i/>
              </w:rPr>
              <w:t>predefined</w:t>
            </w:r>
            <w:r>
              <w:t> </w:t>
            </w:r>
            <w:r>
              <w:rPr>
                <w:i/>
              </w:rPr>
              <w:t>shortcut that</w:t>
            </w:r>
            <w:r>
              <w:t> </w:t>
            </w:r>
            <w:r>
              <w:rPr>
                <w:i/>
              </w:rPr>
              <w:t>automatically populates individual chartfield values</w:t>
            </w:r>
            <w:r>
              <w:t> </w:t>
            </w:r>
            <w:r>
              <w:rPr>
                <w:i/>
              </w:rPr>
              <w:t xml:space="preserve">(e.g., Account, Dept, Fund, </w:t>
            </w:r>
            <w:proofErr w:type="gramStart"/>
            <w:r>
              <w:rPr>
                <w:i/>
              </w:rPr>
              <w:t>etc.</w:t>
            </w:r>
            <w:proofErr w:type="gramEnd"/>
            <w:r>
              <w:rPr>
                <w:i/>
              </w:rPr>
              <w:t xml:space="preserve">) on the </w:t>
            </w:r>
            <w:r>
              <w:rPr>
                <w:b/>
                <w:i/>
              </w:rPr>
              <w:t>Distribution Line</w:t>
            </w:r>
            <w:r>
              <w:rPr>
                <w:i/>
              </w:rPr>
              <w:t xml:space="preserve"> located on the </w:t>
            </w:r>
            <w:r>
              <w:rPr>
                <w:b/>
                <w:i/>
              </w:rPr>
              <w:t>Requisitions Defaults</w:t>
            </w:r>
            <w:r>
              <w:rPr>
                <w:i/>
              </w:rPr>
              <w:t xml:space="preserve"> page. </w:t>
            </w:r>
          </w:p>
          <w:p w14:paraId="6E77A6F3" w14:textId="77777777" w:rsidR="00B308E2" w:rsidRDefault="00B308E2">
            <w:pPr>
              <w:pStyle w:val="steptext"/>
            </w:pPr>
          </w:p>
          <w:p w14:paraId="7F4C9FE6" w14:textId="77777777" w:rsidR="00B308E2" w:rsidRDefault="00C647A8">
            <w:pPr>
              <w:pStyle w:val="steptext"/>
            </w:pPr>
            <w:r>
              <w:rPr>
                <w:b/>
                <w:i/>
              </w:rPr>
              <w:t>Chartfields</w:t>
            </w:r>
            <w:r>
              <w:rPr>
                <w:i/>
              </w:rPr>
              <w:t xml:space="preserve"> provide the basic structure to identify and categorize transactional and budget data. When entered on a requisition, the chartfield values are telling the system to what accounts and budget the item(s) on the requisition will be charged.</w:t>
            </w:r>
          </w:p>
        </w:tc>
      </w:tr>
      <w:tr w:rsidR="001831E0" w:rsidRPr="00EB7AA4" w14:paraId="61FABC62" w14:textId="77777777" w:rsidTr="00E16A51">
        <w:trPr>
          <w:cantSplit/>
        </w:trPr>
        <w:tc>
          <w:tcPr>
            <w:tcW w:w="709" w:type="pct"/>
          </w:tcPr>
          <w:p w14:paraId="2DD46842" w14:textId="77777777" w:rsidR="00B308E2" w:rsidRDefault="00B308E2">
            <w:pPr>
              <w:pStyle w:val="numberedsteptext"/>
              <w:numPr>
                <w:ilvl w:val="0"/>
                <w:numId w:val="26"/>
              </w:numPr>
              <w:jc w:val="center"/>
            </w:pPr>
            <w:bookmarkStart w:id="45" w:name="T2_F243_"/>
            <w:bookmarkEnd w:id="45"/>
          </w:p>
        </w:tc>
        <w:tc>
          <w:tcPr>
            <w:tcW w:w="4291" w:type="pct"/>
          </w:tcPr>
          <w:p w14:paraId="48B07542" w14:textId="77777777" w:rsidR="00B308E2" w:rsidRDefault="00C647A8">
            <w:pPr>
              <w:pStyle w:val="steptext"/>
            </w:pPr>
            <w:r>
              <w:rPr>
                <w:b/>
              </w:rPr>
              <w:t xml:space="preserve">Distribution Defaults </w:t>
            </w:r>
            <w:r>
              <w:t>(continued)</w:t>
            </w:r>
          </w:p>
          <w:p w14:paraId="348F312E" w14:textId="77777777" w:rsidR="00B308E2" w:rsidRDefault="00B308E2">
            <w:pPr>
              <w:pStyle w:val="steptext"/>
            </w:pPr>
          </w:p>
          <w:p w14:paraId="745E8122" w14:textId="77777777" w:rsidR="00B308E2" w:rsidRDefault="00C647A8">
            <w:pPr>
              <w:pStyle w:val="steptext"/>
            </w:pPr>
            <w:r>
              <w:rPr>
                <w:i/>
              </w:rPr>
              <w:t>Chartfield and budget information</w:t>
            </w:r>
            <w:r>
              <w:t xml:space="preserve"> can be </w:t>
            </w:r>
            <w:r>
              <w:rPr>
                <w:i/>
              </w:rPr>
              <w:t>updated</w:t>
            </w:r>
            <w:r>
              <w:t xml:space="preserve"> in the </w:t>
            </w:r>
            <w:r>
              <w:rPr>
                <w:b/>
                <w:i/>
              </w:rPr>
              <w:t>Distributions</w:t>
            </w:r>
            <w:r>
              <w:t xml:space="preserve"> section </w:t>
            </w:r>
            <w:r>
              <w:rPr>
                <w:i/>
              </w:rPr>
              <w:t>across several tabs</w:t>
            </w:r>
            <w:r>
              <w:t>. Below are the noteworthy fields and the tabs where they can be found:</w:t>
            </w:r>
          </w:p>
          <w:p w14:paraId="688CE3DE" w14:textId="77777777" w:rsidR="00B308E2" w:rsidRDefault="00B308E2">
            <w:pPr>
              <w:pStyle w:val="steptext"/>
            </w:pPr>
          </w:p>
          <w:p w14:paraId="000EB8DC" w14:textId="77777777" w:rsidR="00B308E2" w:rsidRDefault="00C647A8">
            <w:pPr>
              <w:pStyle w:val="steptext"/>
            </w:pPr>
            <w:r>
              <w:t xml:space="preserve">• </w:t>
            </w:r>
            <w:r>
              <w:rPr>
                <w:b/>
              </w:rPr>
              <w:t>Chartfields1 Tab:</w:t>
            </w:r>
            <w:r>
              <w:t xml:space="preserve"> Percent, Location, GL Business Unit, and Account</w:t>
            </w:r>
          </w:p>
          <w:p w14:paraId="4FD6710A" w14:textId="77777777" w:rsidR="00B308E2" w:rsidRDefault="00C647A8">
            <w:pPr>
              <w:pStyle w:val="steptext"/>
            </w:pPr>
            <w:r>
              <w:t xml:space="preserve">• </w:t>
            </w:r>
            <w:r>
              <w:rPr>
                <w:b/>
              </w:rPr>
              <w:t>Chartfields2 Tab:</w:t>
            </w:r>
            <w:r>
              <w:t xml:space="preserve"> Fund, Depart, Program, and Class</w:t>
            </w:r>
          </w:p>
          <w:p w14:paraId="70BB7169" w14:textId="77777777" w:rsidR="00B308E2" w:rsidRDefault="00C647A8">
            <w:pPr>
              <w:pStyle w:val="steptext"/>
            </w:pPr>
            <w:r>
              <w:t xml:space="preserve">• </w:t>
            </w:r>
            <w:r>
              <w:rPr>
                <w:b/>
              </w:rPr>
              <w:t>Chartfields3Tab:</w:t>
            </w:r>
            <w:r>
              <w:t xml:space="preserve"> PC Business Unit, Project, and Activity</w:t>
            </w:r>
          </w:p>
        </w:tc>
      </w:tr>
    </w:tbl>
    <w:p w14:paraId="6B19E386" w14:textId="77777777" w:rsidR="00B308E2" w:rsidRDefault="00B308E2"/>
    <w:p w14:paraId="5B3A8968" w14:textId="77777777" w:rsidR="00B308E2" w:rsidRDefault="00DC4422">
      <w:pPr>
        <w:spacing w:before="240"/>
        <w:jc w:val="center"/>
      </w:pPr>
      <w:r>
        <w:lastRenderedPageBreak/>
        <w:pict w14:anchorId="7AC99974">
          <v:shape id="_x0000_i1053" type="#_x0000_t75" style="width:360.75pt;height:270.75pt" o:bordertopcolor="this" o:borderleftcolor="this" o:borderbottomcolor="this" o:borderrightcolor="this">
            <v:imagedata r:id="rId42" o:title=""/>
            <o:lock v:ext="edit" aspectratio="f"/>
            <w10:bordertop type="single" width="4"/>
            <w10:borderleft type="single" width="4"/>
            <w10:borderbottom type="single" width="4"/>
            <w10:borderright type="single" width="4"/>
          </v:shape>
        </w:pict>
      </w:r>
    </w:p>
    <w:p w14:paraId="6FB65330"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28B0D2C" w14:textId="77777777" w:rsidTr="00E16A51">
        <w:trPr>
          <w:cantSplit/>
          <w:tblHeader/>
        </w:trPr>
        <w:tc>
          <w:tcPr>
            <w:tcW w:w="709" w:type="pct"/>
            <w:shd w:val="clear" w:color="auto" w:fill="E0E0E0"/>
          </w:tcPr>
          <w:p w14:paraId="40A254AB" w14:textId="77777777" w:rsidR="00B308E2" w:rsidRDefault="00C647A8">
            <w:pPr>
              <w:keepNext/>
              <w:jc w:val="center"/>
            </w:pPr>
            <w:r w:rsidRPr="008A311E">
              <w:rPr>
                <w:b/>
                <w:sz w:val="22"/>
                <w:szCs w:val="22"/>
              </w:rPr>
              <w:t>Step</w:t>
            </w:r>
          </w:p>
        </w:tc>
        <w:tc>
          <w:tcPr>
            <w:tcW w:w="4291" w:type="pct"/>
            <w:shd w:val="clear" w:color="auto" w:fill="E0E0E0"/>
          </w:tcPr>
          <w:p w14:paraId="2E970441" w14:textId="77777777" w:rsidR="00B308E2" w:rsidRDefault="00C647A8">
            <w:pPr>
              <w:keepNext/>
              <w:rPr>
                <w:b/>
              </w:rPr>
            </w:pPr>
            <w:r w:rsidRPr="008A311E">
              <w:rPr>
                <w:b/>
                <w:sz w:val="22"/>
                <w:szCs w:val="22"/>
              </w:rPr>
              <w:t>Action</w:t>
            </w:r>
          </w:p>
        </w:tc>
      </w:tr>
      <w:tr w:rsidR="001831E0" w:rsidRPr="00EB7AA4" w14:paraId="7CAFB60E" w14:textId="77777777" w:rsidTr="00E16A51">
        <w:trPr>
          <w:cantSplit/>
        </w:trPr>
        <w:tc>
          <w:tcPr>
            <w:tcW w:w="709" w:type="pct"/>
          </w:tcPr>
          <w:p w14:paraId="5B854FD6" w14:textId="77777777" w:rsidR="00B308E2" w:rsidRDefault="00B308E2">
            <w:pPr>
              <w:pStyle w:val="numberedsteptext"/>
              <w:numPr>
                <w:ilvl w:val="0"/>
                <w:numId w:val="26"/>
              </w:numPr>
              <w:jc w:val="center"/>
            </w:pPr>
            <w:bookmarkStart w:id="46" w:name="T2_F188_"/>
            <w:bookmarkEnd w:id="46"/>
          </w:p>
        </w:tc>
        <w:tc>
          <w:tcPr>
            <w:tcW w:w="4291" w:type="pct"/>
          </w:tcPr>
          <w:p w14:paraId="2454B284" w14:textId="77777777" w:rsidR="00B308E2" w:rsidRDefault="00C647A8">
            <w:pPr>
              <w:pStyle w:val="steptext"/>
            </w:pPr>
            <w:r>
              <w:rPr>
                <w:b/>
              </w:rPr>
              <w:t xml:space="preserve">Distribution Defaults </w:t>
            </w:r>
            <w:r>
              <w:t>(continued)</w:t>
            </w:r>
          </w:p>
          <w:p w14:paraId="60512966" w14:textId="77777777" w:rsidR="00B308E2" w:rsidRDefault="00B308E2">
            <w:pPr>
              <w:pStyle w:val="steptext"/>
            </w:pPr>
          </w:p>
          <w:p w14:paraId="24AE17C8" w14:textId="77777777" w:rsidR="00B308E2" w:rsidRDefault="00C647A8">
            <w:pPr>
              <w:pStyle w:val="steptext"/>
            </w:pPr>
            <w:r>
              <w:t xml:space="preserve">The user will enter the </w:t>
            </w:r>
            <w:r>
              <w:rPr>
                <w:b/>
              </w:rPr>
              <w:t>Accounting Tag</w:t>
            </w:r>
            <w:r>
              <w:t xml:space="preserve"> to which </w:t>
            </w:r>
            <w:r>
              <w:rPr>
                <w:i/>
              </w:rPr>
              <w:t>item(s) will be charged</w:t>
            </w:r>
            <w:r>
              <w:t>.</w:t>
            </w:r>
          </w:p>
          <w:p w14:paraId="45D31272" w14:textId="77777777" w:rsidR="00B308E2" w:rsidRDefault="00C647A8">
            <w:pPr>
              <w:pStyle w:val="steptext"/>
            </w:pPr>
            <w:r>
              <w:t> </w:t>
            </w:r>
          </w:p>
          <w:p w14:paraId="4D77817F" w14:textId="77777777" w:rsidR="00B308E2" w:rsidRDefault="00C647A8">
            <w:pPr>
              <w:pStyle w:val="steptext"/>
            </w:pPr>
            <w:r>
              <w:t xml:space="preserve">Enter the desired information into the </w:t>
            </w:r>
            <w:r>
              <w:rPr>
                <w:b/>
                <w:color w:val="000080"/>
              </w:rPr>
              <w:t>Accounting Tag</w:t>
            </w:r>
            <w:r>
              <w:t xml:space="preserve"> field. Enter "</w:t>
            </w:r>
            <w:r>
              <w:rPr>
                <w:b/>
                <w:color w:val="FF0000"/>
              </w:rPr>
              <w:t>0491500014</w:t>
            </w:r>
            <w:r>
              <w:t>".</w:t>
            </w:r>
          </w:p>
        </w:tc>
      </w:tr>
      <w:tr w:rsidR="001831E0" w:rsidRPr="00EB7AA4" w14:paraId="6E44FAAD" w14:textId="77777777" w:rsidTr="00E16A51">
        <w:trPr>
          <w:cantSplit/>
        </w:trPr>
        <w:tc>
          <w:tcPr>
            <w:tcW w:w="709" w:type="pct"/>
          </w:tcPr>
          <w:p w14:paraId="7BE83DE1" w14:textId="77777777" w:rsidR="00B308E2" w:rsidRDefault="00B308E2">
            <w:pPr>
              <w:pStyle w:val="numberedsteptext"/>
              <w:numPr>
                <w:ilvl w:val="0"/>
                <w:numId w:val="26"/>
              </w:numPr>
              <w:jc w:val="center"/>
            </w:pPr>
            <w:bookmarkStart w:id="47" w:name="T2_F190_"/>
            <w:bookmarkEnd w:id="47"/>
          </w:p>
        </w:tc>
        <w:tc>
          <w:tcPr>
            <w:tcW w:w="4291" w:type="pct"/>
          </w:tcPr>
          <w:p w14:paraId="179AD840" w14:textId="77777777" w:rsidR="00B308E2" w:rsidRDefault="00C647A8">
            <w:pPr>
              <w:pStyle w:val="steptext"/>
            </w:pPr>
            <w:r>
              <w:rPr>
                <w:b/>
              </w:rPr>
              <w:t xml:space="preserve">Distribution Defaults </w:t>
            </w:r>
            <w:r>
              <w:t>(continued)</w:t>
            </w:r>
          </w:p>
          <w:p w14:paraId="2A66DE4D" w14:textId="77777777" w:rsidR="00B308E2" w:rsidRDefault="00C647A8">
            <w:pPr>
              <w:pStyle w:val="steptext"/>
            </w:pPr>
            <w:r>
              <w:t> </w:t>
            </w:r>
          </w:p>
          <w:p w14:paraId="476AFBA6" w14:textId="77777777" w:rsidR="00B308E2" w:rsidRDefault="00C647A8">
            <w:pPr>
              <w:pStyle w:val="steptext"/>
            </w:pPr>
            <w:r>
              <w:t>Press </w:t>
            </w:r>
            <w:r>
              <w:rPr>
                <w:b/>
                <w:color w:val="000080"/>
              </w:rPr>
              <w:t>[Tab]</w:t>
            </w:r>
            <w:r>
              <w:t xml:space="preserve"> key on your keyboard to </w:t>
            </w:r>
            <w:r>
              <w:rPr>
                <w:i/>
              </w:rPr>
              <w:t xml:space="preserve">exit </w:t>
            </w:r>
            <w:r>
              <w:t xml:space="preserve">the </w:t>
            </w:r>
            <w:r>
              <w:rPr>
                <w:b/>
              </w:rPr>
              <w:t>Accounting Tag</w:t>
            </w:r>
            <w:r>
              <w:t xml:space="preserve"> field. The system will </w:t>
            </w:r>
            <w:r>
              <w:rPr>
                <w:i/>
              </w:rPr>
              <w:t>automatically populate</w:t>
            </w:r>
            <w:r>
              <w:t xml:space="preserve"> the</w:t>
            </w:r>
            <w:r>
              <w:rPr>
                <w:i/>
              </w:rPr>
              <w:t xml:space="preserve"> chartstring </w:t>
            </w:r>
            <w:r>
              <w:t xml:space="preserve">information onto the </w:t>
            </w:r>
            <w:r>
              <w:rPr>
                <w:b/>
              </w:rPr>
              <w:t>Distribution Line</w:t>
            </w:r>
            <w:r>
              <w:t>.</w:t>
            </w:r>
          </w:p>
        </w:tc>
      </w:tr>
      <w:tr w:rsidR="001831E0" w:rsidRPr="00EB7AA4" w14:paraId="54720AFD" w14:textId="77777777" w:rsidTr="00E16A51">
        <w:trPr>
          <w:cantSplit/>
        </w:trPr>
        <w:tc>
          <w:tcPr>
            <w:tcW w:w="709" w:type="pct"/>
          </w:tcPr>
          <w:p w14:paraId="6751A3D9" w14:textId="77777777" w:rsidR="00B308E2" w:rsidRDefault="00B308E2">
            <w:pPr>
              <w:pStyle w:val="numberedsteptext"/>
              <w:numPr>
                <w:ilvl w:val="0"/>
                <w:numId w:val="26"/>
              </w:numPr>
              <w:jc w:val="center"/>
            </w:pPr>
            <w:bookmarkStart w:id="48" w:name="T2_F194_"/>
            <w:bookmarkEnd w:id="48"/>
          </w:p>
        </w:tc>
        <w:tc>
          <w:tcPr>
            <w:tcW w:w="4291" w:type="pct"/>
          </w:tcPr>
          <w:p w14:paraId="4207B657" w14:textId="77777777" w:rsidR="00B308E2" w:rsidRDefault="00C647A8">
            <w:pPr>
              <w:pStyle w:val="steptext"/>
            </w:pPr>
            <w:r>
              <w:rPr>
                <w:b/>
              </w:rPr>
              <w:t xml:space="preserve">Distribution Defaults </w:t>
            </w:r>
            <w:r>
              <w:t>(continued)</w:t>
            </w:r>
          </w:p>
          <w:p w14:paraId="3CEB00C5" w14:textId="77777777" w:rsidR="00B308E2" w:rsidRDefault="00B308E2">
            <w:pPr>
              <w:pStyle w:val="steptext"/>
            </w:pPr>
          </w:p>
          <w:p w14:paraId="1E896541" w14:textId="77777777" w:rsidR="00B308E2" w:rsidRDefault="00C647A8">
            <w:pPr>
              <w:pStyle w:val="steptext"/>
            </w:pPr>
            <w:r>
              <w:rPr>
                <w:b/>
                <w:i/>
              </w:rPr>
              <w:t>Account</w:t>
            </w:r>
            <w:r>
              <w:t xml:space="preserve"> is a </w:t>
            </w:r>
            <w:r>
              <w:rPr>
                <w:i/>
              </w:rPr>
              <w:t>required field</w:t>
            </w:r>
            <w:r>
              <w:t xml:space="preserve">. It does </w:t>
            </w:r>
            <w:r>
              <w:rPr>
                <w:b/>
                <w:u w:val="single"/>
              </w:rPr>
              <w:t>not</w:t>
            </w:r>
            <w:r>
              <w:t xml:space="preserve">, however, </w:t>
            </w:r>
            <w:r>
              <w:rPr>
                <w:i/>
              </w:rPr>
              <w:t>default</w:t>
            </w:r>
            <w:r>
              <w:t xml:space="preserve"> onto the </w:t>
            </w:r>
            <w:r>
              <w:rPr>
                <w:b/>
              </w:rPr>
              <w:t>Distribution Line</w:t>
            </w:r>
            <w:r>
              <w:t> </w:t>
            </w:r>
            <w:r>
              <w:rPr>
                <w:i/>
              </w:rPr>
              <w:t>via</w:t>
            </w:r>
            <w:r>
              <w:t xml:space="preserve"> the </w:t>
            </w:r>
            <w:r>
              <w:rPr>
                <w:b/>
                <w:i/>
              </w:rPr>
              <w:t>Accounting Tag</w:t>
            </w:r>
            <w:r>
              <w:t xml:space="preserve">. </w:t>
            </w:r>
            <w:r>
              <w:rPr>
                <w:b/>
                <w:i/>
              </w:rPr>
              <w:t>Account</w:t>
            </w:r>
            <w:r>
              <w:t xml:space="preserve"> is </w:t>
            </w:r>
            <w:r>
              <w:rPr>
                <w:b/>
                <w:u w:val="single"/>
              </w:rPr>
              <w:t>not</w:t>
            </w:r>
            <w:r>
              <w:rPr>
                <w:u w:val="single"/>
              </w:rPr>
              <w:t> </w:t>
            </w:r>
            <w:r>
              <w:t xml:space="preserve">one of the </w:t>
            </w:r>
            <w:r>
              <w:rPr>
                <w:i/>
              </w:rPr>
              <w:t>chartfields</w:t>
            </w:r>
            <w:r>
              <w:t xml:space="preserve"> that make up an </w:t>
            </w:r>
            <w:r>
              <w:rPr>
                <w:b/>
                <w:i/>
              </w:rPr>
              <w:t>Accounting Tag</w:t>
            </w:r>
            <w:r>
              <w:t>.</w:t>
            </w:r>
          </w:p>
          <w:p w14:paraId="17FE205E" w14:textId="77777777" w:rsidR="00B308E2" w:rsidRDefault="00B308E2">
            <w:pPr>
              <w:pStyle w:val="steptext"/>
            </w:pPr>
          </w:p>
          <w:p w14:paraId="0B2C8101" w14:textId="77777777" w:rsidR="00B308E2" w:rsidRDefault="00C647A8">
            <w:pPr>
              <w:pStyle w:val="steptext"/>
            </w:pPr>
            <w:r>
              <w:rPr>
                <w:b/>
                <w:i/>
              </w:rPr>
              <w:t>NOTE: To view Accounting Tag chartfield values, select the Chartfields2 tab.</w:t>
            </w:r>
          </w:p>
          <w:p w14:paraId="455DC872" w14:textId="77777777" w:rsidR="00B308E2" w:rsidRDefault="00B308E2">
            <w:pPr>
              <w:pStyle w:val="steptext"/>
            </w:pPr>
          </w:p>
          <w:p w14:paraId="39DFA963" w14:textId="77777777" w:rsidR="00B308E2" w:rsidRDefault="00C647A8">
            <w:pPr>
              <w:pStyle w:val="steptext"/>
            </w:pPr>
            <w:r>
              <w:t xml:space="preserve">Enter the desired information into the </w:t>
            </w:r>
            <w:r>
              <w:rPr>
                <w:b/>
                <w:color w:val="000080"/>
              </w:rPr>
              <w:t>Account</w:t>
            </w:r>
            <w:r>
              <w:t xml:space="preserve"> field. Enter "</w:t>
            </w:r>
            <w:r>
              <w:rPr>
                <w:b/>
                <w:color w:val="FF0000"/>
              </w:rPr>
              <w:t>546700</w:t>
            </w:r>
            <w:r>
              <w:t>".</w:t>
            </w:r>
          </w:p>
        </w:tc>
      </w:tr>
    </w:tbl>
    <w:p w14:paraId="361C6573" w14:textId="77777777" w:rsidR="00B308E2" w:rsidRDefault="00B308E2"/>
    <w:p w14:paraId="7A6CC8F0" w14:textId="77777777" w:rsidR="00B308E2" w:rsidRDefault="00DC4422">
      <w:pPr>
        <w:spacing w:before="240"/>
        <w:jc w:val="center"/>
      </w:pPr>
      <w:r>
        <w:lastRenderedPageBreak/>
        <w:pict w14:anchorId="2310F2ED">
          <v:shape id="_x0000_i1054" type="#_x0000_t75" style="width:360.75pt;height:270.75pt" o:bordertopcolor="this" o:borderleftcolor="this" o:borderbottomcolor="this" o:borderrightcolor="this">
            <v:imagedata r:id="rId43" o:title=""/>
            <o:lock v:ext="edit" aspectratio="f"/>
            <w10:bordertop type="single" width="4"/>
            <w10:borderleft type="single" width="4"/>
            <w10:borderbottom type="single" width="4"/>
            <w10:borderright type="single" width="4"/>
          </v:shape>
        </w:pict>
      </w:r>
    </w:p>
    <w:p w14:paraId="3A658910"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58C8606" w14:textId="77777777" w:rsidTr="00E16A51">
        <w:trPr>
          <w:cantSplit/>
          <w:tblHeader/>
        </w:trPr>
        <w:tc>
          <w:tcPr>
            <w:tcW w:w="709" w:type="pct"/>
            <w:shd w:val="clear" w:color="auto" w:fill="E0E0E0"/>
          </w:tcPr>
          <w:p w14:paraId="6447F79D" w14:textId="77777777" w:rsidR="00B308E2" w:rsidRDefault="00C647A8">
            <w:pPr>
              <w:keepNext/>
              <w:jc w:val="center"/>
            </w:pPr>
            <w:r w:rsidRPr="008A311E">
              <w:rPr>
                <w:b/>
                <w:sz w:val="22"/>
                <w:szCs w:val="22"/>
              </w:rPr>
              <w:t>Step</w:t>
            </w:r>
          </w:p>
        </w:tc>
        <w:tc>
          <w:tcPr>
            <w:tcW w:w="4291" w:type="pct"/>
            <w:shd w:val="clear" w:color="auto" w:fill="E0E0E0"/>
          </w:tcPr>
          <w:p w14:paraId="37F322D8" w14:textId="77777777" w:rsidR="00B308E2" w:rsidRDefault="00C647A8">
            <w:pPr>
              <w:keepNext/>
              <w:rPr>
                <w:b/>
              </w:rPr>
            </w:pPr>
            <w:r w:rsidRPr="008A311E">
              <w:rPr>
                <w:b/>
                <w:sz w:val="22"/>
                <w:szCs w:val="22"/>
              </w:rPr>
              <w:t>Action</w:t>
            </w:r>
          </w:p>
        </w:tc>
      </w:tr>
      <w:tr w:rsidR="001831E0" w:rsidRPr="00EB7AA4" w14:paraId="223F7C2C" w14:textId="77777777" w:rsidTr="00E16A51">
        <w:trPr>
          <w:cantSplit/>
        </w:trPr>
        <w:tc>
          <w:tcPr>
            <w:tcW w:w="709" w:type="pct"/>
          </w:tcPr>
          <w:p w14:paraId="7AFE4794" w14:textId="77777777" w:rsidR="00B308E2" w:rsidRDefault="00B308E2">
            <w:pPr>
              <w:pStyle w:val="numberedsteptext"/>
              <w:numPr>
                <w:ilvl w:val="0"/>
                <w:numId w:val="26"/>
              </w:numPr>
              <w:jc w:val="center"/>
            </w:pPr>
            <w:bookmarkStart w:id="49" w:name="T2_F196_"/>
            <w:bookmarkEnd w:id="49"/>
          </w:p>
        </w:tc>
        <w:tc>
          <w:tcPr>
            <w:tcW w:w="4291" w:type="pct"/>
          </w:tcPr>
          <w:p w14:paraId="080CE9D6" w14:textId="77777777" w:rsidR="00B308E2" w:rsidRDefault="00C647A8">
            <w:pPr>
              <w:pStyle w:val="steptext"/>
            </w:pPr>
            <w:r>
              <w:rPr>
                <w:b/>
              </w:rPr>
              <w:t xml:space="preserve">Requisition Defaults for Punchout Requisitions </w:t>
            </w:r>
            <w:r>
              <w:t>(continued)</w:t>
            </w:r>
          </w:p>
          <w:p w14:paraId="72736DF6" w14:textId="77777777" w:rsidR="00B308E2" w:rsidRDefault="00B308E2">
            <w:pPr>
              <w:pStyle w:val="steptext"/>
            </w:pPr>
          </w:p>
          <w:p w14:paraId="514E718C" w14:textId="77777777" w:rsidR="00B308E2" w:rsidRDefault="00C647A8">
            <w:pPr>
              <w:pStyle w:val="steptext"/>
            </w:pPr>
            <w:r>
              <w:t xml:space="preserve">After all information has been entered on the </w:t>
            </w:r>
            <w:r>
              <w:rPr>
                <w:b/>
              </w:rPr>
              <w:t>Requisition Defaults</w:t>
            </w:r>
            <w:r>
              <w:t xml:space="preserve"> page, </w:t>
            </w:r>
            <w:r>
              <w:rPr>
                <w:i/>
              </w:rPr>
              <w:t xml:space="preserve">select </w:t>
            </w:r>
            <w:r>
              <w:t xml:space="preserve">the </w:t>
            </w:r>
            <w:r>
              <w:rPr>
                <w:b/>
              </w:rPr>
              <w:t>Done</w:t>
            </w:r>
            <w:r>
              <w:t xml:space="preserve"> button to navigate to </w:t>
            </w:r>
            <w:r>
              <w:rPr>
                <w:b/>
              </w:rPr>
              <w:t>Punchouts</w:t>
            </w:r>
            <w:r>
              <w:t> </w:t>
            </w:r>
            <w:r>
              <w:rPr>
                <w:i/>
              </w:rPr>
              <w:t>supplier catalog list</w:t>
            </w:r>
            <w:r>
              <w:t>.</w:t>
            </w:r>
          </w:p>
          <w:p w14:paraId="4966F960" w14:textId="77777777" w:rsidR="00B308E2" w:rsidRDefault="00B308E2">
            <w:pPr>
              <w:pStyle w:val="steptext"/>
            </w:pPr>
          </w:p>
          <w:p w14:paraId="0E79B8D6" w14:textId="77777777" w:rsidR="00B308E2" w:rsidRDefault="00C647A8">
            <w:pPr>
              <w:pStyle w:val="steptext"/>
            </w:pPr>
            <w:r>
              <w:t xml:space="preserve">Click the </w:t>
            </w:r>
            <w:r>
              <w:rPr>
                <w:b/>
                <w:color w:val="000080"/>
              </w:rPr>
              <w:t>Done</w:t>
            </w:r>
            <w:r>
              <w:t xml:space="preserve"> button.</w:t>
            </w:r>
          </w:p>
          <w:p w14:paraId="6EB49EDD" w14:textId="77777777" w:rsidR="00B308E2" w:rsidRDefault="00DC4422">
            <w:pPr>
              <w:spacing w:before="60" w:after="60"/>
            </w:pPr>
            <w:r>
              <w:pict w14:anchorId="5C442445">
                <v:shape id="_x0000_i1055" type="#_x0000_t75" style="width:22.5pt;height:22.5pt" o:bordertopcolor="this" o:borderleftcolor="this" o:borderbottomcolor="this" o:borderrightcolor="this">
                  <v:imagedata r:id="rId44" o:title=""/>
                </v:shape>
              </w:pict>
            </w:r>
          </w:p>
        </w:tc>
      </w:tr>
      <w:tr w:rsidR="001831E0" w:rsidRPr="00EB7AA4" w14:paraId="4AE62188" w14:textId="77777777" w:rsidTr="00E16A51">
        <w:trPr>
          <w:cantSplit/>
        </w:trPr>
        <w:tc>
          <w:tcPr>
            <w:tcW w:w="709" w:type="pct"/>
          </w:tcPr>
          <w:p w14:paraId="788B6F6F" w14:textId="77777777" w:rsidR="00B308E2" w:rsidRDefault="00B308E2">
            <w:pPr>
              <w:pStyle w:val="numberedsteptext"/>
              <w:numPr>
                <w:ilvl w:val="0"/>
                <w:numId w:val="26"/>
              </w:numPr>
              <w:jc w:val="center"/>
            </w:pPr>
            <w:bookmarkStart w:id="50" w:name="T2_F42_"/>
            <w:bookmarkEnd w:id="50"/>
          </w:p>
        </w:tc>
        <w:tc>
          <w:tcPr>
            <w:tcW w:w="4291" w:type="pct"/>
          </w:tcPr>
          <w:p w14:paraId="183EF228" w14:textId="77777777" w:rsidR="00B308E2" w:rsidRDefault="00C647A8">
            <w:pPr>
              <w:pStyle w:val="steptext"/>
            </w:pPr>
            <w:r>
              <w:t xml:space="preserve">This completes </w:t>
            </w:r>
            <w:r>
              <w:rPr>
                <w:b/>
                <w:i/>
                <w:color w:val="000080"/>
              </w:rPr>
              <w:t>Enter Requisition Defaults for a Punchout Requisition</w:t>
            </w:r>
            <w:r>
              <w:t>.</w:t>
            </w:r>
          </w:p>
          <w:p w14:paraId="41DCB3AF" w14:textId="77777777" w:rsidR="00B308E2" w:rsidRDefault="00C647A8">
            <w:r w:rsidRPr="002546DF">
              <w:rPr>
                <w:rStyle w:val="highlighttext"/>
                <w:b/>
                <w:sz w:val="22"/>
                <w:szCs w:val="22"/>
              </w:rPr>
              <w:t>End of Procedure.</w:t>
            </w:r>
          </w:p>
        </w:tc>
      </w:tr>
    </w:tbl>
    <w:p w14:paraId="4E8CF0AA" w14:textId="6C574E59" w:rsidR="00432EAD" w:rsidRDefault="00432EAD">
      <w:pPr>
        <w:pStyle w:val="Heading3"/>
      </w:pPr>
      <w:bookmarkStart w:id="51" w:name="_Toc233026454"/>
    </w:p>
    <w:p w14:paraId="058221CC" w14:textId="77777777" w:rsidR="00432EAD" w:rsidRDefault="00432EAD" w:rsidP="00432EAD">
      <w:r>
        <w:br w:type="page"/>
      </w:r>
    </w:p>
    <w:p w14:paraId="79A139E4" w14:textId="7B859408" w:rsidR="00B308E2" w:rsidRDefault="00C647A8">
      <w:pPr>
        <w:pStyle w:val="Heading3"/>
        <w:rPr>
          <w:rFonts w:cs="Times New Roman"/>
        </w:rPr>
      </w:pPr>
      <w:r>
        <w:t>Create a Punchout Requisitions</w:t>
      </w:r>
      <w:bookmarkEnd w:id="51"/>
    </w:p>
    <w:p w14:paraId="3936D7B7" w14:textId="77777777" w:rsidR="00B308E2" w:rsidRDefault="00C647A8">
      <w:pPr>
        <w:pStyle w:val="procedure"/>
        <w:spacing w:before="120"/>
        <w:rPr>
          <w:rFonts w:cs="Times New Roman"/>
        </w:rPr>
      </w:pPr>
      <w:r>
        <w:t>Procedure</w:t>
      </w:r>
    </w:p>
    <w:p w14:paraId="07FE52F0" w14:textId="77777777" w:rsidR="00B308E2" w:rsidRDefault="00B308E2"/>
    <w:p w14:paraId="42C0714B" w14:textId="77777777" w:rsidR="00B308E2" w:rsidRDefault="00C647A8">
      <w:pPr>
        <w:pStyle w:val="steptext"/>
      </w:pPr>
      <w:r>
        <w:t xml:space="preserve">In this topic you will learn how to </w:t>
      </w:r>
      <w:r>
        <w:rPr>
          <w:b/>
          <w:color w:val="000080"/>
        </w:rPr>
        <w:t>Create a Punchout Requisition</w:t>
      </w:r>
      <w:r>
        <w:t>.</w:t>
      </w:r>
    </w:p>
    <w:p w14:paraId="6BC7153F" w14:textId="77777777" w:rsidR="00B308E2" w:rsidRDefault="00B308E2">
      <w:pPr>
        <w:spacing w:before="240"/>
        <w:jc w:val="center"/>
      </w:pPr>
    </w:p>
    <w:p w14:paraId="4F870B45"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AC70B99" w14:textId="77777777" w:rsidTr="00E16A51">
        <w:trPr>
          <w:cantSplit/>
          <w:tblHeader/>
        </w:trPr>
        <w:tc>
          <w:tcPr>
            <w:tcW w:w="709" w:type="pct"/>
            <w:shd w:val="clear" w:color="auto" w:fill="E0E0E0"/>
          </w:tcPr>
          <w:p w14:paraId="0AC839CD" w14:textId="77777777" w:rsidR="00B308E2" w:rsidRDefault="00C647A8">
            <w:pPr>
              <w:keepNext/>
              <w:jc w:val="center"/>
            </w:pPr>
            <w:r w:rsidRPr="008A311E">
              <w:rPr>
                <w:b/>
                <w:sz w:val="22"/>
                <w:szCs w:val="22"/>
              </w:rPr>
              <w:t>Step</w:t>
            </w:r>
          </w:p>
        </w:tc>
        <w:tc>
          <w:tcPr>
            <w:tcW w:w="4291" w:type="pct"/>
            <w:shd w:val="clear" w:color="auto" w:fill="E0E0E0"/>
          </w:tcPr>
          <w:p w14:paraId="3E5E17E2" w14:textId="77777777" w:rsidR="00B308E2" w:rsidRDefault="00C647A8">
            <w:pPr>
              <w:keepNext/>
              <w:rPr>
                <w:b/>
              </w:rPr>
            </w:pPr>
            <w:r w:rsidRPr="008A311E">
              <w:rPr>
                <w:b/>
                <w:sz w:val="22"/>
                <w:szCs w:val="22"/>
              </w:rPr>
              <w:t>Action</w:t>
            </w:r>
          </w:p>
        </w:tc>
      </w:tr>
      <w:tr w:rsidR="001831E0" w:rsidRPr="00EB7AA4" w14:paraId="54F3196F" w14:textId="77777777" w:rsidTr="00E16A51">
        <w:trPr>
          <w:cantSplit/>
        </w:trPr>
        <w:tc>
          <w:tcPr>
            <w:tcW w:w="709" w:type="pct"/>
          </w:tcPr>
          <w:p w14:paraId="0114C5E7" w14:textId="77777777" w:rsidR="00B308E2" w:rsidRDefault="00B308E2">
            <w:pPr>
              <w:pStyle w:val="numberedsteptext"/>
              <w:numPr>
                <w:ilvl w:val="0"/>
                <w:numId w:val="27"/>
              </w:numPr>
              <w:jc w:val="center"/>
            </w:pPr>
            <w:bookmarkStart w:id="52" w:name="T3_F306_"/>
            <w:bookmarkEnd w:id="52"/>
          </w:p>
        </w:tc>
        <w:tc>
          <w:tcPr>
            <w:tcW w:w="4291" w:type="pct"/>
          </w:tcPr>
          <w:p w14:paraId="14F8CFD0" w14:textId="77777777" w:rsidR="00B308E2" w:rsidRPr="00432EAD" w:rsidRDefault="00C647A8" w:rsidP="00432EAD">
            <w:pPr>
              <w:pStyle w:val="steptext"/>
              <w:jc w:val="center"/>
              <w:rPr>
                <w:sz w:val="32"/>
                <w:szCs w:val="32"/>
              </w:rPr>
            </w:pPr>
            <w:r w:rsidRPr="00432EAD">
              <w:rPr>
                <w:b/>
                <w:i/>
                <w:sz w:val="32"/>
                <w:szCs w:val="32"/>
              </w:rPr>
              <w:t>*****NOTICE*****</w:t>
            </w:r>
          </w:p>
          <w:p w14:paraId="28492E70" w14:textId="77777777" w:rsidR="00B308E2" w:rsidRPr="00432EAD" w:rsidRDefault="00B308E2">
            <w:pPr>
              <w:pStyle w:val="steptext"/>
              <w:rPr>
                <w:sz w:val="32"/>
                <w:szCs w:val="32"/>
              </w:rPr>
            </w:pPr>
          </w:p>
          <w:p w14:paraId="1A8755CB" w14:textId="77777777" w:rsidR="00B308E2" w:rsidRDefault="00C647A8">
            <w:pPr>
              <w:pStyle w:val="steptext"/>
            </w:pPr>
            <w:r w:rsidRPr="00432EAD">
              <w:rPr>
                <w:b/>
                <w:i/>
                <w:sz w:val="32"/>
                <w:szCs w:val="32"/>
              </w:rPr>
              <w:t xml:space="preserve">The Supplier names, ordered items, and other values </w:t>
            </w:r>
            <w:proofErr w:type="gramStart"/>
            <w:r w:rsidRPr="00432EAD">
              <w:rPr>
                <w:b/>
                <w:i/>
                <w:sz w:val="32"/>
                <w:szCs w:val="32"/>
              </w:rPr>
              <w:t>being shown</w:t>
            </w:r>
            <w:proofErr w:type="gramEnd"/>
            <w:r w:rsidRPr="00432EAD">
              <w:rPr>
                <w:b/>
                <w:i/>
                <w:sz w:val="32"/>
                <w:szCs w:val="32"/>
              </w:rPr>
              <w:t xml:space="preserve"> in this exercise are for </w:t>
            </w:r>
            <w:r w:rsidRPr="00432EAD">
              <w:rPr>
                <w:b/>
                <w:i/>
                <w:sz w:val="32"/>
                <w:szCs w:val="32"/>
                <w:u w:val="single"/>
              </w:rPr>
              <w:t>demonstration</w:t>
            </w:r>
            <w:r w:rsidRPr="00432EAD">
              <w:rPr>
                <w:b/>
                <w:i/>
                <w:sz w:val="32"/>
                <w:szCs w:val="32"/>
              </w:rPr>
              <w:t> </w:t>
            </w:r>
            <w:r w:rsidRPr="00432EAD">
              <w:rPr>
                <w:b/>
                <w:i/>
                <w:sz w:val="32"/>
                <w:szCs w:val="32"/>
                <w:u w:val="single"/>
              </w:rPr>
              <w:t>purposes</w:t>
            </w:r>
            <w:r w:rsidRPr="00432EAD">
              <w:rPr>
                <w:b/>
                <w:i/>
                <w:sz w:val="32"/>
                <w:szCs w:val="32"/>
              </w:rPr>
              <w:t> </w:t>
            </w:r>
            <w:r w:rsidRPr="00432EAD">
              <w:rPr>
                <w:b/>
                <w:i/>
                <w:sz w:val="32"/>
                <w:szCs w:val="32"/>
                <w:u w:val="single"/>
              </w:rPr>
              <w:t>only</w:t>
            </w:r>
            <w:r w:rsidRPr="00432EAD">
              <w:rPr>
                <w:b/>
                <w:i/>
                <w:sz w:val="32"/>
                <w:szCs w:val="32"/>
              </w:rPr>
              <w:t>. When working in Production, users must enter their requisition information.</w:t>
            </w:r>
          </w:p>
        </w:tc>
      </w:tr>
      <w:tr w:rsidR="001831E0" w:rsidRPr="00EB7AA4" w14:paraId="1A7EDD3F" w14:textId="77777777" w:rsidTr="00E16A51">
        <w:trPr>
          <w:cantSplit/>
        </w:trPr>
        <w:tc>
          <w:tcPr>
            <w:tcW w:w="709" w:type="pct"/>
          </w:tcPr>
          <w:p w14:paraId="0D23A0DD" w14:textId="77777777" w:rsidR="00B308E2" w:rsidRDefault="00B308E2">
            <w:pPr>
              <w:pStyle w:val="numberedsteptext"/>
              <w:numPr>
                <w:ilvl w:val="0"/>
                <w:numId w:val="27"/>
              </w:numPr>
              <w:jc w:val="center"/>
            </w:pPr>
            <w:bookmarkStart w:id="53" w:name="T3_F94_"/>
            <w:bookmarkEnd w:id="53"/>
          </w:p>
        </w:tc>
        <w:tc>
          <w:tcPr>
            <w:tcW w:w="4291" w:type="pct"/>
          </w:tcPr>
          <w:p w14:paraId="2ADEFEE0" w14:textId="77777777" w:rsidR="00B308E2" w:rsidRDefault="00C647A8">
            <w:pPr>
              <w:pStyle w:val="steptext"/>
            </w:pPr>
            <w:r>
              <w:rPr>
                <w:b/>
              </w:rPr>
              <w:t>Create Requisition</w:t>
            </w:r>
          </w:p>
          <w:p w14:paraId="47E4A0E1" w14:textId="77777777" w:rsidR="00B308E2" w:rsidRDefault="00B308E2">
            <w:pPr>
              <w:pStyle w:val="steptext"/>
            </w:pPr>
          </w:p>
          <w:p w14:paraId="28FCB8D9" w14:textId="77777777" w:rsidR="00B308E2" w:rsidRDefault="00C647A8">
            <w:pPr>
              <w:pStyle w:val="steptext"/>
            </w:pPr>
            <w:r>
              <w:t xml:space="preserve">The </w:t>
            </w:r>
            <w:r>
              <w:rPr>
                <w:b/>
              </w:rPr>
              <w:t>eProcurement</w:t>
            </w:r>
            <w:r>
              <w:t xml:space="preserve"> main page for </w:t>
            </w:r>
            <w:r>
              <w:rPr>
                <w:i/>
              </w:rPr>
              <w:t>creating requisitions</w:t>
            </w:r>
            <w:r>
              <w:t xml:space="preserve"> has </w:t>
            </w:r>
            <w:r>
              <w:rPr>
                <w:i/>
              </w:rPr>
              <w:t>three (3) sections</w:t>
            </w:r>
            <w:r>
              <w:t>:</w:t>
            </w:r>
          </w:p>
          <w:p w14:paraId="024C1FE6" w14:textId="77777777" w:rsidR="00B308E2" w:rsidRDefault="00B308E2">
            <w:pPr>
              <w:pStyle w:val="steptext"/>
            </w:pPr>
          </w:p>
          <w:p w14:paraId="3D705D79" w14:textId="77777777" w:rsidR="00B308E2" w:rsidRDefault="00C647A8">
            <w:pPr>
              <w:pStyle w:val="steptext"/>
            </w:pPr>
            <w:r>
              <w:t xml:space="preserve">• </w:t>
            </w:r>
            <w:r>
              <w:rPr>
                <w:b/>
              </w:rPr>
              <w:t>Navigation frame</w:t>
            </w:r>
            <w:r>
              <w:t xml:space="preserve"> – menu options for Special Requests, Punchouts, Favorites, Templates, Item History, and Express Entry</w:t>
            </w:r>
          </w:p>
          <w:p w14:paraId="1ABEB72A" w14:textId="77777777" w:rsidR="00B308E2" w:rsidRDefault="00C647A8">
            <w:pPr>
              <w:pStyle w:val="steptext"/>
            </w:pPr>
            <w:r>
              <w:t xml:space="preserve">• </w:t>
            </w:r>
            <w:r>
              <w:rPr>
                <w:b/>
              </w:rPr>
              <w:t>Main frame</w:t>
            </w:r>
            <w:r>
              <w:t xml:space="preserve"> – where the page chosen from the Navigation frame is displayed – by default, the Punchout page </w:t>
            </w:r>
            <w:proofErr w:type="gramStart"/>
            <w:r>
              <w:t>is displayed</w:t>
            </w:r>
            <w:proofErr w:type="gramEnd"/>
          </w:p>
          <w:p w14:paraId="21858653" w14:textId="77777777" w:rsidR="00B308E2" w:rsidRDefault="00C647A8">
            <w:pPr>
              <w:pStyle w:val="steptext"/>
            </w:pPr>
            <w:r>
              <w:t xml:space="preserve">• </w:t>
            </w:r>
            <w:r>
              <w:rPr>
                <w:b/>
              </w:rPr>
              <w:t>Cart frame</w:t>
            </w:r>
            <w:r>
              <w:t xml:space="preserve"> – shows what is currently in the requester’s cart</w:t>
            </w:r>
          </w:p>
        </w:tc>
      </w:tr>
      <w:tr w:rsidR="001831E0" w:rsidRPr="00EB7AA4" w14:paraId="74A7B145" w14:textId="77777777" w:rsidTr="00E16A51">
        <w:trPr>
          <w:cantSplit/>
        </w:trPr>
        <w:tc>
          <w:tcPr>
            <w:tcW w:w="709" w:type="pct"/>
          </w:tcPr>
          <w:p w14:paraId="0FFA6B1E" w14:textId="77777777" w:rsidR="00B308E2" w:rsidRDefault="00B308E2">
            <w:pPr>
              <w:pStyle w:val="numberedsteptext"/>
              <w:numPr>
                <w:ilvl w:val="0"/>
                <w:numId w:val="27"/>
              </w:numPr>
              <w:jc w:val="center"/>
            </w:pPr>
            <w:bookmarkStart w:id="54" w:name="T3_F96_"/>
            <w:bookmarkEnd w:id="54"/>
          </w:p>
        </w:tc>
        <w:tc>
          <w:tcPr>
            <w:tcW w:w="4291" w:type="pct"/>
          </w:tcPr>
          <w:p w14:paraId="14EC1E57" w14:textId="77777777" w:rsidR="00B308E2" w:rsidRDefault="00C647A8">
            <w:pPr>
              <w:pStyle w:val="steptext"/>
            </w:pPr>
            <w:r>
              <w:rPr>
                <w:b/>
              </w:rPr>
              <w:t>Create Requisition</w:t>
            </w:r>
            <w:r>
              <w:t xml:space="preserve"> (continued)</w:t>
            </w:r>
          </w:p>
          <w:p w14:paraId="4154AB2C" w14:textId="77777777" w:rsidR="00B308E2" w:rsidRDefault="00B308E2">
            <w:pPr>
              <w:pStyle w:val="steptext"/>
            </w:pPr>
          </w:p>
          <w:p w14:paraId="6837A055" w14:textId="77777777" w:rsidR="00B308E2" w:rsidRDefault="00C647A8">
            <w:pPr>
              <w:pStyle w:val="steptext"/>
            </w:pPr>
            <w:r>
              <w:rPr>
                <w:b/>
              </w:rPr>
              <w:t>Navigation Frame</w:t>
            </w:r>
          </w:p>
          <w:p w14:paraId="390EC58E" w14:textId="77777777" w:rsidR="00B308E2" w:rsidRDefault="00B308E2">
            <w:pPr>
              <w:pStyle w:val="steptext"/>
            </w:pPr>
          </w:p>
          <w:p w14:paraId="06BDA8EA" w14:textId="77777777" w:rsidR="00B308E2" w:rsidRDefault="00C647A8">
            <w:pPr>
              <w:pStyle w:val="steptext"/>
            </w:pPr>
            <w:r>
              <w:t xml:space="preserve">• </w:t>
            </w:r>
            <w:r>
              <w:rPr>
                <w:b/>
              </w:rPr>
              <w:t>Special Requests page</w:t>
            </w:r>
            <w:r>
              <w:t xml:space="preserve"> – are created for requesting all other items that are not available from, or user has chosen not to order from, punchout suppliers</w:t>
            </w:r>
          </w:p>
          <w:p w14:paraId="3505C1B2" w14:textId="77777777" w:rsidR="00B308E2" w:rsidRDefault="00C647A8">
            <w:pPr>
              <w:pStyle w:val="steptext"/>
            </w:pPr>
            <w:r>
              <w:t xml:space="preserve">• </w:t>
            </w:r>
            <w:r>
              <w:rPr>
                <w:b/>
              </w:rPr>
              <w:t>Punchouts page</w:t>
            </w:r>
            <w:r>
              <w:t xml:space="preserve"> – shows a list of punchout suppliers – supplier’s external ordering catalog allows the requester to view and order items from the supplier catalog</w:t>
            </w:r>
          </w:p>
          <w:p w14:paraId="38E49558" w14:textId="77777777" w:rsidR="00B308E2" w:rsidRDefault="00C647A8">
            <w:pPr>
              <w:pStyle w:val="steptext"/>
            </w:pPr>
            <w:r>
              <w:t xml:space="preserve">• </w:t>
            </w:r>
            <w:r>
              <w:rPr>
                <w:b/>
              </w:rPr>
              <w:t>Favorites page</w:t>
            </w:r>
            <w:r>
              <w:t xml:space="preserve"> - allows requesters to order items that have been saved as Favorites, which can be special request and punchout items</w:t>
            </w:r>
          </w:p>
          <w:p w14:paraId="344215FB" w14:textId="77777777" w:rsidR="00B308E2" w:rsidRDefault="00C647A8">
            <w:pPr>
              <w:pStyle w:val="steptext"/>
            </w:pPr>
            <w:r>
              <w:t xml:space="preserve">• </w:t>
            </w:r>
            <w:r>
              <w:rPr>
                <w:b/>
              </w:rPr>
              <w:t>Templates page</w:t>
            </w:r>
            <w:r>
              <w:t xml:space="preserve"> – allows requesters to submit full requisitions that were saved as a template</w:t>
            </w:r>
          </w:p>
          <w:p w14:paraId="6651FCD2" w14:textId="77777777" w:rsidR="00B308E2" w:rsidRDefault="00C647A8">
            <w:pPr>
              <w:pStyle w:val="steptext"/>
            </w:pPr>
            <w:r>
              <w:t xml:space="preserve">• </w:t>
            </w:r>
            <w:r>
              <w:rPr>
                <w:b/>
              </w:rPr>
              <w:t>Item History page</w:t>
            </w:r>
            <w:r>
              <w:t xml:space="preserve"> – allows the requester to re-order items that have previously been requested</w:t>
            </w:r>
          </w:p>
          <w:p w14:paraId="725CFECB" w14:textId="77777777" w:rsidR="00B308E2" w:rsidRDefault="00C647A8">
            <w:pPr>
              <w:pStyle w:val="steptext"/>
            </w:pPr>
            <w:r>
              <w:t xml:space="preserve">• </w:t>
            </w:r>
            <w:r>
              <w:rPr>
                <w:b/>
              </w:rPr>
              <w:t>Express Entry page</w:t>
            </w:r>
            <w:r>
              <w:t xml:space="preserve"> – is </w:t>
            </w:r>
            <w:r>
              <w:rPr>
                <w:u w:val="single"/>
              </w:rPr>
              <w:t>not</w:t>
            </w:r>
            <w:r>
              <w:t xml:space="preserve"> used by </w:t>
            </w:r>
            <w:r>
              <w:rPr>
                <w:b/>
              </w:rPr>
              <w:t>LSUNO</w:t>
            </w:r>
          </w:p>
        </w:tc>
      </w:tr>
      <w:tr w:rsidR="001831E0" w:rsidRPr="00EB7AA4" w14:paraId="2E69CBD4" w14:textId="77777777" w:rsidTr="00E16A51">
        <w:trPr>
          <w:cantSplit/>
        </w:trPr>
        <w:tc>
          <w:tcPr>
            <w:tcW w:w="709" w:type="pct"/>
          </w:tcPr>
          <w:p w14:paraId="6048AA43" w14:textId="77777777" w:rsidR="00B308E2" w:rsidRDefault="00B308E2">
            <w:pPr>
              <w:pStyle w:val="numberedsteptext"/>
              <w:numPr>
                <w:ilvl w:val="0"/>
                <w:numId w:val="27"/>
              </w:numPr>
              <w:jc w:val="center"/>
            </w:pPr>
            <w:bookmarkStart w:id="55" w:name="T3_F102_"/>
            <w:bookmarkEnd w:id="55"/>
          </w:p>
        </w:tc>
        <w:tc>
          <w:tcPr>
            <w:tcW w:w="4291" w:type="pct"/>
          </w:tcPr>
          <w:p w14:paraId="5EB8B277" w14:textId="77777777" w:rsidR="00B308E2" w:rsidRDefault="00C647A8">
            <w:pPr>
              <w:pStyle w:val="steptext"/>
            </w:pPr>
            <w:r>
              <w:rPr>
                <w:b/>
              </w:rPr>
              <w:t>Create Requisition</w:t>
            </w:r>
            <w:r>
              <w:t xml:space="preserve"> (continued)</w:t>
            </w:r>
          </w:p>
          <w:p w14:paraId="6EA36F2C" w14:textId="77777777" w:rsidR="00B308E2" w:rsidRDefault="00B308E2">
            <w:pPr>
              <w:pStyle w:val="steptext"/>
            </w:pPr>
          </w:p>
          <w:p w14:paraId="0EECD310" w14:textId="77777777" w:rsidR="00B308E2" w:rsidRDefault="00C647A8">
            <w:pPr>
              <w:pStyle w:val="steptext"/>
            </w:pPr>
            <w:r>
              <w:t xml:space="preserve">The requester can </w:t>
            </w:r>
            <w:r>
              <w:rPr>
                <w:i/>
              </w:rPr>
              <w:t>close/open</w:t>
            </w:r>
            <w:r>
              <w:t> </w:t>
            </w:r>
            <w:r>
              <w:rPr>
                <w:i/>
              </w:rPr>
              <w:t xml:space="preserve">the Create Requisition menu by selecting the </w:t>
            </w:r>
            <w:r>
              <w:rPr>
                <w:b/>
                <w:i/>
              </w:rPr>
              <w:t>Side 1 page - Requisitions</w:t>
            </w:r>
            <w:r>
              <w:rPr>
                <w:i/>
              </w:rPr>
              <w:t xml:space="preserve"> button </w:t>
            </w:r>
            <w:r>
              <w:t>(black button on left side menu)</w:t>
            </w:r>
            <w:r>
              <w:rPr>
                <w:i/>
              </w:rPr>
              <w:t xml:space="preserve">. </w:t>
            </w:r>
          </w:p>
        </w:tc>
      </w:tr>
      <w:tr w:rsidR="001831E0" w:rsidRPr="00EB7AA4" w14:paraId="0849911C" w14:textId="77777777" w:rsidTr="00E16A51">
        <w:trPr>
          <w:cantSplit/>
        </w:trPr>
        <w:tc>
          <w:tcPr>
            <w:tcW w:w="709" w:type="pct"/>
          </w:tcPr>
          <w:p w14:paraId="2BBD54A4" w14:textId="77777777" w:rsidR="00B308E2" w:rsidRDefault="00B308E2">
            <w:pPr>
              <w:pStyle w:val="numberedsteptext"/>
              <w:numPr>
                <w:ilvl w:val="0"/>
                <w:numId w:val="27"/>
              </w:numPr>
              <w:jc w:val="center"/>
            </w:pPr>
            <w:bookmarkStart w:id="56" w:name="T3_F98_"/>
            <w:bookmarkEnd w:id="56"/>
          </w:p>
        </w:tc>
        <w:tc>
          <w:tcPr>
            <w:tcW w:w="4291" w:type="pct"/>
          </w:tcPr>
          <w:p w14:paraId="1964DC24" w14:textId="77777777" w:rsidR="00B308E2" w:rsidRDefault="00C647A8">
            <w:pPr>
              <w:pStyle w:val="steptext"/>
            </w:pPr>
            <w:r>
              <w:rPr>
                <w:b/>
              </w:rPr>
              <w:t>Create Requisition</w:t>
            </w:r>
            <w:r>
              <w:t xml:space="preserve"> (continued)</w:t>
            </w:r>
          </w:p>
          <w:p w14:paraId="4D5E0C45" w14:textId="77777777" w:rsidR="00B308E2" w:rsidRDefault="00B308E2">
            <w:pPr>
              <w:pStyle w:val="steptext"/>
            </w:pPr>
          </w:p>
          <w:p w14:paraId="2C099FF0" w14:textId="77777777" w:rsidR="00B308E2" w:rsidRDefault="00C647A8">
            <w:pPr>
              <w:pStyle w:val="steptext"/>
            </w:pPr>
            <w:r>
              <w:t xml:space="preserve">The requester can </w:t>
            </w:r>
            <w:r>
              <w:rPr>
                <w:i/>
              </w:rPr>
              <w:t>open/close</w:t>
            </w:r>
            <w:r>
              <w:t xml:space="preserve"> his/her </w:t>
            </w:r>
            <w:r>
              <w:rPr>
                <w:i/>
              </w:rPr>
              <w:t>shopping cart</w:t>
            </w:r>
            <w:r>
              <w:t xml:space="preserve"> by selecting the </w:t>
            </w:r>
            <w:r>
              <w:rPr>
                <w:b/>
              </w:rPr>
              <w:t>Open/Close Shopping Cart</w:t>
            </w:r>
            <w:r>
              <w:t xml:space="preserve"> button (grey button) on the </w:t>
            </w:r>
            <w:r>
              <w:rPr>
                <w:i/>
              </w:rPr>
              <w:t>right side of the punchout page</w:t>
            </w:r>
            <w:r>
              <w:t>.</w:t>
            </w:r>
          </w:p>
        </w:tc>
      </w:tr>
    </w:tbl>
    <w:p w14:paraId="09508743" w14:textId="77777777" w:rsidR="00B308E2" w:rsidRDefault="00B308E2"/>
    <w:p w14:paraId="7161CFA2" w14:textId="77777777" w:rsidR="00B308E2" w:rsidRDefault="00DC4422">
      <w:pPr>
        <w:spacing w:before="240"/>
        <w:jc w:val="center"/>
      </w:pPr>
      <w:r>
        <w:pict w14:anchorId="3D30516B">
          <v:shape id="_x0000_i1056" type="#_x0000_t75" style="width:360.75pt;height:270.75pt" o:bordertopcolor="this" o:borderleftcolor="this" o:borderbottomcolor="this" o:borderrightcolor="this">
            <v:imagedata r:id="rId45" o:title=""/>
            <o:lock v:ext="edit" aspectratio="f"/>
            <w10:bordertop type="single" width="4"/>
            <w10:borderleft type="single" width="4"/>
            <w10:borderbottom type="single" width="4"/>
            <w10:borderright type="single" width="4"/>
          </v:shape>
        </w:pict>
      </w:r>
    </w:p>
    <w:p w14:paraId="50675FD4"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D0850CB" w14:textId="77777777" w:rsidTr="00E16A51">
        <w:trPr>
          <w:cantSplit/>
          <w:tblHeader/>
        </w:trPr>
        <w:tc>
          <w:tcPr>
            <w:tcW w:w="709" w:type="pct"/>
            <w:shd w:val="clear" w:color="auto" w:fill="E0E0E0"/>
          </w:tcPr>
          <w:p w14:paraId="28D42A19" w14:textId="77777777" w:rsidR="00B308E2" w:rsidRDefault="00C647A8">
            <w:pPr>
              <w:keepNext/>
              <w:jc w:val="center"/>
            </w:pPr>
            <w:r w:rsidRPr="008A311E">
              <w:rPr>
                <w:b/>
                <w:sz w:val="22"/>
                <w:szCs w:val="22"/>
              </w:rPr>
              <w:t>Step</w:t>
            </w:r>
          </w:p>
        </w:tc>
        <w:tc>
          <w:tcPr>
            <w:tcW w:w="4291" w:type="pct"/>
            <w:shd w:val="clear" w:color="auto" w:fill="E0E0E0"/>
          </w:tcPr>
          <w:p w14:paraId="6E5FD201" w14:textId="77777777" w:rsidR="00B308E2" w:rsidRDefault="00C647A8">
            <w:pPr>
              <w:keepNext/>
              <w:rPr>
                <w:b/>
              </w:rPr>
            </w:pPr>
            <w:r w:rsidRPr="008A311E">
              <w:rPr>
                <w:b/>
                <w:sz w:val="22"/>
                <w:szCs w:val="22"/>
              </w:rPr>
              <w:t>Action</w:t>
            </w:r>
          </w:p>
        </w:tc>
      </w:tr>
      <w:tr w:rsidR="001831E0" w:rsidRPr="00EB7AA4" w14:paraId="42B62ACA" w14:textId="77777777" w:rsidTr="00E16A51">
        <w:trPr>
          <w:cantSplit/>
        </w:trPr>
        <w:tc>
          <w:tcPr>
            <w:tcW w:w="709" w:type="pct"/>
          </w:tcPr>
          <w:p w14:paraId="73107341" w14:textId="77777777" w:rsidR="00B308E2" w:rsidRDefault="00B308E2">
            <w:pPr>
              <w:pStyle w:val="numberedsteptext"/>
              <w:numPr>
                <w:ilvl w:val="0"/>
                <w:numId w:val="27"/>
              </w:numPr>
              <w:jc w:val="center"/>
            </w:pPr>
            <w:bookmarkStart w:id="57" w:name="T3_F4_"/>
            <w:bookmarkEnd w:id="57"/>
          </w:p>
        </w:tc>
        <w:tc>
          <w:tcPr>
            <w:tcW w:w="4291" w:type="pct"/>
          </w:tcPr>
          <w:p w14:paraId="59227A06" w14:textId="77777777" w:rsidR="00B308E2" w:rsidRDefault="00C647A8">
            <w:pPr>
              <w:pStyle w:val="steptext"/>
            </w:pPr>
            <w:r>
              <w:rPr>
                <w:b/>
              </w:rPr>
              <w:t>Punchout Requisitions</w:t>
            </w:r>
          </w:p>
          <w:p w14:paraId="1AB02A4C" w14:textId="77777777" w:rsidR="00B308E2" w:rsidRDefault="00B308E2">
            <w:pPr>
              <w:pStyle w:val="steptext"/>
            </w:pPr>
          </w:p>
          <w:p w14:paraId="73537195" w14:textId="77777777" w:rsidR="00B308E2" w:rsidRDefault="00C647A8">
            <w:pPr>
              <w:pStyle w:val="steptext"/>
            </w:pPr>
            <w:r>
              <w:t xml:space="preserve">The system </w:t>
            </w:r>
            <w:r>
              <w:rPr>
                <w:i/>
              </w:rPr>
              <w:t>defaults</w:t>
            </w:r>
            <w:r>
              <w:t xml:space="preserve"> you into the </w:t>
            </w:r>
            <w:r>
              <w:rPr>
                <w:b/>
                <w:i/>
              </w:rPr>
              <w:t>Punchouts</w:t>
            </w:r>
            <w:r>
              <w:t xml:space="preserve"> option in the </w:t>
            </w:r>
            <w:r>
              <w:rPr>
                <w:b/>
              </w:rPr>
              <w:t>Navigation frame</w:t>
            </w:r>
            <w:r>
              <w:t>.</w:t>
            </w:r>
          </w:p>
          <w:p w14:paraId="6339685F" w14:textId="77777777" w:rsidR="00B308E2" w:rsidRDefault="00B308E2">
            <w:pPr>
              <w:pStyle w:val="steptext"/>
            </w:pPr>
          </w:p>
          <w:p w14:paraId="2C65FF78" w14:textId="77777777" w:rsidR="00B308E2" w:rsidRDefault="00C647A8">
            <w:pPr>
              <w:pStyle w:val="steptext"/>
            </w:pPr>
            <w:r>
              <w:t xml:space="preserve">A </w:t>
            </w:r>
            <w:r>
              <w:rPr>
                <w:i/>
              </w:rPr>
              <w:t>list</w:t>
            </w:r>
            <w:r>
              <w:t xml:space="preserve"> of </w:t>
            </w:r>
            <w:r>
              <w:rPr>
                <w:i/>
              </w:rPr>
              <w:t>available supplier external catalogs</w:t>
            </w:r>
            <w:r>
              <w:t xml:space="preserve"> is displayed in the </w:t>
            </w:r>
            <w:r>
              <w:rPr>
                <w:b/>
              </w:rPr>
              <w:t>Main frame</w:t>
            </w:r>
            <w:r>
              <w:t>. You will scroll to find the desired supplier.</w:t>
            </w:r>
          </w:p>
          <w:p w14:paraId="60067B34" w14:textId="77777777" w:rsidR="00B308E2" w:rsidRDefault="00B308E2">
            <w:pPr>
              <w:pStyle w:val="steptext"/>
            </w:pPr>
          </w:p>
          <w:p w14:paraId="73B16735" w14:textId="77777777" w:rsidR="00B308E2" w:rsidRDefault="00C647A8">
            <w:pPr>
              <w:pStyle w:val="steptext"/>
            </w:pPr>
            <w:r>
              <w:rPr>
                <w:i/>
              </w:rPr>
              <w:t xml:space="preserve">In this exercise, </w:t>
            </w:r>
            <w:r>
              <w:rPr>
                <w:b/>
                <w:i/>
              </w:rPr>
              <w:t>Staples</w:t>
            </w:r>
            <w:r>
              <w:rPr>
                <w:i/>
              </w:rPr>
              <w:t xml:space="preserve"> will be the supplier used.</w:t>
            </w:r>
          </w:p>
          <w:p w14:paraId="77D15CFA" w14:textId="77777777" w:rsidR="00B308E2" w:rsidRDefault="00B308E2">
            <w:pPr>
              <w:pStyle w:val="steptext"/>
            </w:pPr>
          </w:p>
          <w:p w14:paraId="35E8E56C" w14:textId="77777777" w:rsidR="00B308E2" w:rsidRDefault="00C647A8">
            <w:pPr>
              <w:pStyle w:val="steptext"/>
            </w:pPr>
            <w:r>
              <w:t xml:space="preserve">Click the </w:t>
            </w:r>
            <w:r>
              <w:rPr>
                <w:b/>
                <w:color w:val="000080"/>
              </w:rPr>
              <w:t>Down</w:t>
            </w:r>
            <w:r>
              <w:t xml:space="preserve"> button of the scrollbar.</w:t>
            </w:r>
          </w:p>
        </w:tc>
      </w:tr>
      <w:tr w:rsidR="001831E0" w:rsidRPr="00EB7AA4" w14:paraId="0D225BAF" w14:textId="77777777" w:rsidTr="00E16A51">
        <w:trPr>
          <w:cantSplit/>
        </w:trPr>
        <w:tc>
          <w:tcPr>
            <w:tcW w:w="709" w:type="pct"/>
          </w:tcPr>
          <w:p w14:paraId="619456F4" w14:textId="77777777" w:rsidR="00B308E2" w:rsidRDefault="00B308E2">
            <w:pPr>
              <w:pStyle w:val="numberedsteptext"/>
              <w:numPr>
                <w:ilvl w:val="0"/>
                <w:numId w:val="27"/>
              </w:numPr>
              <w:jc w:val="center"/>
            </w:pPr>
            <w:bookmarkStart w:id="58" w:name="T3_F6_"/>
            <w:bookmarkEnd w:id="58"/>
          </w:p>
        </w:tc>
        <w:tc>
          <w:tcPr>
            <w:tcW w:w="4291" w:type="pct"/>
          </w:tcPr>
          <w:p w14:paraId="12D8CB19" w14:textId="77777777" w:rsidR="00B308E2" w:rsidRDefault="00C647A8">
            <w:pPr>
              <w:pStyle w:val="steptext"/>
            </w:pPr>
            <w:r>
              <w:rPr>
                <w:b/>
              </w:rPr>
              <w:t>Punchout Requisitions</w:t>
            </w:r>
            <w:r>
              <w:t xml:space="preserve"> (continued)</w:t>
            </w:r>
          </w:p>
          <w:p w14:paraId="21F44C9C" w14:textId="77777777" w:rsidR="00B308E2" w:rsidRDefault="00B308E2">
            <w:pPr>
              <w:pStyle w:val="steptext"/>
            </w:pPr>
          </w:p>
          <w:p w14:paraId="342BBDEF" w14:textId="77777777" w:rsidR="00B308E2" w:rsidRDefault="00C647A8">
            <w:pPr>
              <w:pStyle w:val="steptext"/>
            </w:pPr>
            <w:r>
              <w:t xml:space="preserve">Click the </w:t>
            </w:r>
            <w:r>
              <w:rPr>
                <w:b/>
                <w:color w:val="000080"/>
              </w:rPr>
              <w:t>Staples</w:t>
            </w:r>
            <w:r>
              <w:t xml:space="preserve"> list item.</w:t>
            </w:r>
          </w:p>
        </w:tc>
      </w:tr>
    </w:tbl>
    <w:p w14:paraId="7A240497" w14:textId="77777777" w:rsidR="00B308E2" w:rsidRDefault="00B308E2"/>
    <w:p w14:paraId="52D101A7" w14:textId="77777777" w:rsidR="00B308E2" w:rsidRDefault="00DC4422">
      <w:pPr>
        <w:spacing w:before="240"/>
        <w:jc w:val="center"/>
      </w:pPr>
      <w:r>
        <w:pict w14:anchorId="01B0545C">
          <v:shape id="_x0000_i1057" type="#_x0000_t75" style="width:360.75pt;height:270.75pt" o:bordertopcolor="this" o:borderleftcolor="this" o:borderbottomcolor="this" o:borderrightcolor="this">
            <v:imagedata r:id="rId46" o:title=""/>
            <o:lock v:ext="edit" aspectratio="f"/>
            <w10:bordertop type="single" width="4"/>
            <w10:borderleft type="single" width="4"/>
            <w10:borderbottom type="single" width="4"/>
            <w10:borderright type="single" width="4"/>
          </v:shape>
        </w:pict>
      </w:r>
    </w:p>
    <w:p w14:paraId="3739339E"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925A460" w14:textId="77777777" w:rsidTr="00E16A51">
        <w:trPr>
          <w:cantSplit/>
          <w:tblHeader/>
        </w:trPr>
        <w:tc>
          <w:tcPr>
            <w:tcW w:w="709" w:type="pct"/>
            <w:shd w:val="clear" w:color="auto" w:fill="E0E0E0"/>
          </w:tcPr>
          <w:p w14:paraId="287E06F9" w14:textId="77777777" w:rsidR="00B308E2" w:rsidRDefault="00C647A8">
            <w:pPr>
              <w:keepNext/>
              <w:jc w:val="center"/>
            </w:pPr>
            <w:r w:rsidRPr="008A311E">
              <w:rPr>
                <w:b/>
                <w:sz w:val="22"/>
                <w:szCs w:val="22"/>
              </w:rPr>
              <w:t>Step</w:t>
            </w:r>
          </w:p>
        </w:tc>
        <w:tc>
          <w:tcPr>
            <w:tcW w:w="4291" w:type="pct"/>
            <w:shd w:val="clear" w:color="auto" w:fill="E0E0E0"/>
          </w:tcPr>
          <w:p w14:paraId="05DE3861" w14:textId="77777777" w:rsidR="00B308E2" w:rsidRDefault="00C647A8">
            <w:pPr>
              <w:keepNext/>
              <w:rPr>
                <w:b/>
              </w:rPr>
            </w:pPr>
            <w:r w:rsidRPr="008A311E">
              <w:rPr>
                <w:b/>
                <w:sz w:val="22"/>
                <w:szCs w:val="22"/>
              </w:rPr>
              <w:t>Action</w:t>
            </w:r>
          </w:p>
        </w:tc>
      </w:tr>
      <w:tr w:rsidR="001831E0" w:rsidRPr="00EB7AA4" w14:paraId="60E8B184" w14:textId="77777777" w:rsidTr="00E16A51">
        <w:trPr>
          <w:cantSplit/>
        </w:trPr>
        <w:tc>
          <w:tcPr>
            <w:tcW w:w="709" w:type="pct"/>
          </w:tcPr>
          <w:p w14:paraId="741FC71F" w14:textId="77777777" w:rsidR="00B308E2" w:rsidRDefault="00B308E2">
            <w:pPr>
              <w:pStyle w:val="numberedsteptext"/>
              <w:numPr>
                <w:ilvl w:val="0"/>
                <w:numId w:val="27"/>
              </w:numPr>
              <w:jc w:val="center"/>
            </w:pPr>
            <w:bookmarkStart w:id="59" w:name="T3_F8_"/>
            <w:bookmarkEnd w:id="59"/>
          </w:p>
        </w:tc>
        <w:tc>
          <w:tcPr>
            <w:tcW w:w="4291" w:type="pct"/>
          </w:tcPr>
          <w:p w14:paraId="0226DEB6" w14:textId="77777777" w:rsidR="00B308E2" w:rsidRDefault="00C647A8">
            <w:pPr>
              <w:pStyle w:val="steptext"/>
            </w:pPr>
            <w:r>
              <w:rPr>
                <w:b/>
              </w:rPr>
              <w:t>Punchout Requisitions</w:t>
            </w:r>
            <w:r>
              <w:t xml:space="preserve"> (continued)</w:t>
            </w:r>
          </w:p>
          <w:p w14:paraId="283A95B4" w14:textId="77777777" w:rsidR="00B308E2" w:rsidRDefault="00B308E2">
            <w:pPr>
              <w:pStyle w:val="steptext"/>
            </w:pPr>
          </w:p>
          <w:p w14:paraId="6A8DECF6" w14:textId="77777777" w:rsidR="00B308E2" w:rsidRDefault="00C647A8">
            <w:pPr>
              <w:pStyle w:val="steptext"/>
            </w:pPr>
            <w:r>
              <w:t xml:space="preserve">Enter the </w:t>
            </w:r>
            <w:r>
              <w:rPr>
                <w:b/>
                <w:i/>
              </w:rPr>
              <w:t>Zip Code</w:t>
            </w:r>
            <w:r>
              <w:t xml:space="preserve"> for where the </w:t>
            </w:r>
            <w:r>
              <w:rPr>
                <w:i/>
              </w:rPr>
              <w:t>items will be delivered</w:t>
            </w:r>
            <w:r>
              <w:t>.</w:t>
            </w:r>
          </w:p>
          <w:p w14:paraId="61C890A7" w14:textId="77777777" w:rsidR="00B308E2" w:rsidRDefault="00B308E2">
            <w:pPr>
              <w:pStyle w:val="steptext"/>
            </w:pPr>
          </w:p>
          <w:p w14:paraId="66623719" w14:textId="77777777" w:rsidR="00B308E2" w:rsidRDefault="00C647A8">
            <w:pPr>
              <w:pStyle w:val="steptext"/>
            </w:pPr>
            <w:r>
              <w:t xml:space="preserve">Enter the desired information into the </w:t>
            </w:r>
            <w:r>
              <w:rPr>
                <w:b/>
                <w:color w:val="000080"/>
              </w:rPr>
              <w:t>Zip Code</w:t>
            </w:r>
            <w:r>
              <w:t xml:space="preserve"> field. Enter "</w:t>
            </w:r>
            <w:r>
              <w:rPr>
                <w:b/>
                <w:color w:val="FF0000"/>
              </w:rPr>
              <w:t>70112</w:t>
            </w:r>
            <w:r>
              <w:t>".</w:t>
            </w:r>
          </w:p>
        </w:tc>
      </w:tr>
    </w:tbl>
    <w:p w14:paraId="59EF0352" w14:textId="77777777" w:rsidR="00B308E2" w:rsidRDefault="00B308E2"/>
    <w:p w14:paraId="415F4FFC" w14:textId="77777777" w:rsidR="00B308E2" w:rsidRDefault="00DC4422">
      <w:pPr>
        <w:spacing w:before="240"/>
        <w:jc w:val="center"/>
      </w:pPr>
      <w:r>
        <w:lastRenderedPageBreak/>
        <w:pict w14:anchorId="64A102C5">
          <v:shape id="_x0000_i1058" type="#_x0000_t75" style="width:360.75pt;height:270.75pt" o:bordertopcolor="this" o:borderleftcolor="this" o:borderbottomcolor="this" o:borderrightcolor="this">
            <v:imagedata r:id="rId47" o:title=""/>
            <o:lock v:ext="edit" aspectratio="f"/>
            <w10:bordertop type="single" width="4"/>
            <w10:borderleft type="single" width="4"/>
            <w10:borderbottom type="single" width="4"/>
            <w10:borderright type="single" width="4"/>
          </v:shape>
        </w:pict>
      </w:r>
    </w:p>
    <w:p w14:paraId="008C3F4E"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D59C2CD" w14:textId="77777777" w:rsidTr="00E16A51">
        <w:trPr>
          <w:cantSplit/>
          <w:tblHeader/>
        </w:trPr>
        <w:tc>
          <w:tcPr>
            <w:tcW w:w="709" w:type="pct"/>
            <w:shd w:val="clear" w:color="auto" w:fill="E0E0E0"/>
          </w:tcPr>
          <w:p w14:paraId="1F655520" w14:textId="77777777" w:rsidR="00B308E2" w:rsidRDefault="00C647A8">
            <w:pPr>
              <w:keepNext/>
              <w:jc w:val="center"/>
            </w:pPr>
            <w:r w:rsidRPr="008A311E">
              <w:rPr>
                <w:b/>
                <w:sz w:val="22"/>
                <w:szCs w:val="22"/>
              </w:rPr>
              <w:t>Step</w:t>
            </w:r>
          </w:p>
        </w:tc>
        <w:tc>
          <w:tcPr>
            <w:tcW w:w="4291" w:type="pct"/>
            <w:shd w:val="clear" w:color="auto" w:fill="E0E0E0"/>
          </w:tcPr>
          <w:p w14:paraId="0D7F728A" w14:textId="77777777" w:rsidR="00B308E2" w:rsidRDefault="00C647A8">
            <w:pPr>
              <w:keepNext/>
              <w:rPr>
                <w:b/>
              </w:rPr>
            </w:pPr>
            <w:r w:rsidRPr="008A311E">
              <w:rPr>
                <w:b/>
                <w:sz w:val="22"/>
                <w:szCs w:val="22"/>
              </w:rPr>
              <w:t>Action</w:t>
            </w:r>
          </w:p>
        </w:tc>
      </w:tr>
      <w:tr w:rsidR="001831E0" w:rsidRPr="00EB7AA4" w14:paraId="73009B41" w14:textId="77777777" w:rsidTr="00E16A51">
        <w:trPr>
          <w:cantSplit/>
        </w:trPr>
        <w:tc>
          <w:tcPr>
            <w:tcW w:w="709" w:type="pct"/>
          </w:tcPr>
          <w:p w14:paraId="2793308B" w14:textId="77777777" w:rsidR="00B308E2" w:rsidRDefault="00B308E2">
            <w:pPr>
              <w:pStyle w:val="numberedsteptext"/>
              <w:numPr>
                <w:ilvl w:val="0"/>
                <w:numId w:val="27"/>
              </w:numPr>
              <w:jc w:val="center"/>
            </w:pPr>
            <w:bookmarkStart w:id="60" w:name="T3_F10_"/>
            <w:bookmarkEnd w:id="60"/>
          </w:p>
        </w:tc>
        <w:tc>
          <w:tcPr>
            <w:tcW w:w="4291" w:type="pct"/>
          </w:tcPr>
          <w:p w14:paraId="54B9FC51" w14:textId="77777777" w:rsidR="00B308E2" w:rsidRDefault="00C647A8">
            <w:pPr>
              <w:pStyle w:val="steptext"/>
            </w:pPr>
            <w:r>
              <w:rPr>
                <w:b/>
              </w:rPr>
              <w:t>Punchout Requisitions</w:t>
            </w:r>
            <w:r>
              <w:t xml:space="preserve"> (continued)</w:t>
            </w:r>
          </w:p>
          <w:p w14:paraId="7E1195A0" w14:textId="77777777" w:rsidR="00B308E2" w:rsidRDefault="00B308E2">
            <w:pPr>
              <w:pStyle w:val="steptext"/>
            </w:pPr>
          </w:p>
          <w:p w14:paraId="03A6120A" w14:textId="77777777" w:rsidR="00B308E2" w:rsidRDefault="00C647A8">
            <w:pPr>
              <w:pStyle w:val="steptext"/>
            </w:pPr>
            <w:r>
              <w:t xml:space="preserve">Click the </w:t>
            </w:r>
            <w:r>
              <w:rPr>
                <w:b/>
                <w:color w:val="000080"/>
              </w:rPr>
              <w:t>Continue</w:t>
            </w:r>
            <w:r>
              <w:t xml:space="preserve"> button.</w:t>
            </w:r>
          </w:p>
          <w:p w14:paraId="150EC74D" w14:textId="77777777" w:rsidR="00B308E2" w:rsidRDefault="00DC4422">
            <w:pPr>
              <w:spacing w:before="60" w:after="60"/>
            </w:pPr>
            <w:r>
              <w:pict w14:anchorId="0FF42600">
                <v:shape id="_x0000_i1059" type="#_x0000_t75" style="width:79.5pt;height:32.25pt" o:bordertopcolor="this" o:borderleftcolor="this" o:borderbottomcolor="this" o:borderrightcolor="this">
                  <v:imagedata r:id="rId48" o:title=""/>
                </v:shape>
              </w:pict>
            </w:r>
          </w:p>
        </w:tc>
      </w:tr>
      <w:tr w:rsidR="001831E0" w:rsidRPr="00EB7AA4" w14:paraId="380CEF11" w14:textId="77777777" w:rsidTr="00E16A51">
        <w:trPr>
          <w:cantSplit/>
        </w:trPr>
        <w:tc>
          <w:tcPr>
            <w:tcW w:w="709" w:type="pct"/>
          </w:tcPr>
          <w:p w14:paraId="7950F4FC" w14:textId="77777777" w:rsidR="00B308E2" w:rsidRDefault="00B308E2">
            <w:pPr>
              <w:pStyle w:val="numberedsteptext"/>
              <w:numPr>
                <w:ilvl w:val="0"/>
                <w:numId w:val="27"/>
              </w:numPr>
              <w:jc w:val="center"/>
            </w:pPr>
            <w:bookmarkStart w:id="61" w:name="T3_F203_"/>
            <w:bookmarkEnd w:id="61"/>
          </w:p>
        </w:tc>
        <w:tc>
          <w:tcPr>
            <w:tcW w:w="4291" w:type="pct"/>
          </w:tcPr>
          <w:p w14:paraId="31D368CD" w14:textId="77777777" w:rsidR="00B308E2" w:rsidRDefault="00C647A8">
            <w:pPr>
              <w:pStyle w:val="steptext"/>
            </w:pPr>
            <w:r>
              <w:rPr>
                <w:b/>
              </w:rPr>
              <w:t>Punchout Requisitions</w:t>
            </w:r>
            <w:r>
              <w:t xml:space="preserve"> (continued)</w:t>
            </w:r>
          </w:p>
          <w:p w14:paraId="166840B0" w14:textId="77777777" w:rsidR="00B308E2" w:rsidRDefault="00B308E2">
            <w:pPr>
              <w:pStyle w:val="steptext"/>
            </w:pPr>
          </w:p>
          <w:p w14:paraId="38866CF7" w14:textId="77777777" w:rsidR="00B308E2" w:rsidRDefault="00C647A8">
            <w:pPr>
              <w:pStyle w:val="steptext"/>
            </w:pPr>
            <w:r>
              <w:t xml:space="preserve">The </w:t>
            </w:r>
            <w:r>
              <w:rPr>
                <w:b/>
                <w:i/>
              </w:rPr>
              <w:t>first time</w:t>
            </w:r>
            <w:r>
              <w:t xml:space="preserve"> you enter </w:t>
            </w:r>
            <w:r>
              <w:rPr>
                <w:b/>
              </w:rPr>
              <w:t>Staple's catalog</w:t>
            </w:r>
            <w:r>
              <w:t xml:space="preserve">, you will receive this </w:t>
            </w:r>
            <w:r>
              <w:rPr>
                <w:b/>
                <w:i/>
              </w:rPr>
              <w:t>message</w:t>
            </w:r>
            <w:r>
              <w:t xml:space="preserve">. </w:t>
            </w:r>
            <w:r>
              <w:rPr>
                <w:i/>
              </w:rPr>
              <w:t>Please read the entire message before proceeding with your requisition.</w:t>
            </w:r>
          </w:p>
          <w:p w14:paraId="180F0F15" w14:textId="77777777" w:rsidR="00B308E2" w:rsidRDefault="00B308E2">
            <w:pPr>
              <w:pStyle w:val="steptext"/>
            </w:pPr>
          </w:p>
          <w:p w14:paraId="14C259D2" w14:textId="77777777" w:rsidR="00B308E2" w:rsidRDefault="00C647A8">
            <w:pPr>
              <w:pStyle w:val="steptext"/>
            </w:pPr>
            <w:r>
              <w:t xml:space="preserve">Click the </w:t>
            </w:r>
            <w:r>
              <w:rPr>
                <w:b/>
                <w:color w:val="000080"/>
              </w:rPr>
              <w:t>Close Message</w:t>
            </w:r>
            <w:r>
              <w:t xml:space="preserve"> button.</w:t>
            </w:r>
          </w:p>
          <w:p w14:paraId="7EFC81CF" w14:textId="77777777" w:rsidR="00B308E2" w:rsidRDefault="00DC4422">
            <w:pPr>
              <w:spacing w:before="60" w:after="60"/>
            </w:pPr>
            <w:r>
              <w:pict w14:anchorId="24627DBB">
                <v:shape id="_x0000_i1060" type="#_x0000_t75" style="width:30.75pt;height:25.5pt" o:bordertopcolor="this" o:borderleftcolor="this" o:borderbottomcolor="this" o:borderrightcolor="this">
                  <v:imagedata r:id="rId49" o:title=""/>
                </v:shape>
              </w:pict>
            </w:r>
          </w:p>
        </w:tc>
      </w:tr>
      <w:tr w:rsidR="001831E0" w:rsidRPr="00EB7AA4" w14:paraId="559D0550" w14:textId="77777777" w:rsidTr="00E16A51">
        <w:trPr>
          <w:cantSplit/>
        </w:trPr>
        <w:tc>
          <w:tcPr>
            <w:tcW w:w="709" w:type="pct"/>
          </w:tcPr>
          <w:p w14:paraId="633C253B" w14:textId="77777777" w:rsidR="00B308E2" w:rsidRDefault="00B308E2">
            <w:pPr>
              <w:pStyle w:val="numberedsteptext"/>
              <w:numPr>
                <w:ilvl w:val="0"/>
                <w:numId w:val="27"/>
              </w:numPr>
              <w:jc w:val="center"/>
            </w:pPr>
            <w:bookmarkStart w:id="62" w:name="T3_F156_"/>
            <w:bookmarkEnd w:id="62"/>
          </w:p>
        </w:tc>
        <w:tc>
          <w:tcPr>
            <w:tcW w:w="4291" w:type="pct"/>
          </w:tcPr>
          <w:p w14:paraId="156D4245" w14:textId="77777777" w:rsidR="00B308E2" w:rsidRDefault="00C647A8">
            <w:pPr>
              <w:pStyle w:val="steptext"/>
            </w:pPr>
            <w:r>
              <w:rPr>
                <w:b/>
              </w:rPr>
              <w:t>Punchout Requisitions</w:t>
            </w:r>
            <w:r>
              <w:t xml:space="preserve"> (continued)</w:t>
            </w:r>
          </w:p>
          <w:p w14:paraId="1B9411E2" w14:textId="77777777" w:rsidR="00B308E2" w:rsidRDefault="00B308E2">
            <w:pPr>
              <w:pStyle w:val="steptext"/>
            </w:pPr>
          </w:p>
          <w:p w14:paraId="1A7EC327" w14:textId="77777777" w:rsidR="00B308E2" w:rsidRDefault="00C647A8">
            <w:pPr>
              <w:pStyle w:val="steptext"/>
            </w:pPr>
            <w:r>
              <w:t xml:space="preserve">There are </w:t>
            </w:r>
            <w:r>
              <w:rPr>
                <w:i/>
              </w:rPr>
              <w:t>three (3) options</w:t>
            </w:r>
            <w:r>
              <w:t xml:space="preserve"> you can use to </w:t>
            </w:r>
            <w:r>
              <w:rPr>
                <w:i/>
              </w:rPr>
              <w:t>search for items</w:t>
            </w:r>
            <w:r>
              <w:t xml:space="preserve"> to purchase:</w:t>
            </w:r>
          </w:p>
          <w:p w14:paraId="0C115D8D" w14:textId="77777777" w:rsidR="00B308E2" w:rsidRDefault="00B308E2">
            <w:pPr>
              <w:pStyle w:val="steptext"/>
            </w:pPr>
          </w:p>
          <w:p w14:paraId="113EAE69" w14:textId="77777777" w:rsidR="00B308E2" w:rsidRDefault="00C647A8">
            <w:pPr>
              <w:pStyle w:val="steptext"/>
            </w:pPr>
            <w:r>
              <w:t xml:space="preserve">• </w:t>
            </w:r>
            <w:r>
              <w:rPr>
                <w:b/>
              </w:rPr>
              <w:t>Shop</w:t>
            </w:r>
            <w:r>
              <w:t xml:space="preserve"> – select Shop to view a menu of available options (e.g., Office Supplies, Paper, etc.)</w:t>
            </w:r>
          </w:p>
          <w:p w14:paraId="2CB5B0DC" w14:textId="77777777" w:rsidR="00B308E2" w:rsidRDefault="00C647A8">
            <w:pPr>
              <w:pStyle w:val="steptext"/>
            </w:pPr>
            <w:r>
              <w:t xml:space="preserve">• </w:t>
            </w:r>
            <w:r>
              <w:rPr>
                <w:b/>
              </w:rPr>
              <w:t>Pictorial Menu</w:t>
            </w:r>
            <w:r>
              <w:t xml:space="preserve"> – select from the picture icons the desired option you wish to view (e.g., Furniture, Office Supplies, etc.) – select the right arrow to view more picture options</w:t>
            </w:r>
          </w:p>
          <w:p w14:paraId="514EC309" w14:textId="77777777" w:rsidR="00B308E2" w:rsidRDefault="00C647A8">
            <w:pPr>
              <w:pStyle w:val="steptext"/>
            </w:pPr>
            <w:r>
              <w:t xml:space="preserve">• </w:t>
            </w:r>
            <w:r>
              <w:rPr>
                <w:b/>
              </w:rPr>
              <w:t>Search</w:t>
            </w:r>
            <w:r>
              <w:t xml:space="preserve"> – click into the Search box for a list of options (e.g., pens, copy paper, sticky notes, etc.) – you can also enter the name of the item you wish to view and click the magnifying glass to view options</w:t>
            </w:r>
          </w:p>
        </w:tc>
      </w:tr>
      <w:tr w:rsidR="001831E0" w:rsidRPr="00EB7AA4" w14:paraId="736520E7" w14:textId="77777777" w:rsidTr="00E16A51">
        <w:trPr>
          <w:cantSplit/>
        </w:trPr>
        <w:tc>
          <w:tcPr>
            <w:tcW w:w="709" w:type="pct"/>
          </w:tcPr>
          <w:p w14:paraId="03E1AE20" w14:textId="77777777" w:rsidR="00B308E2" w:rsidRDefault="00B308E2">
            <w:pPr>
              <w:pStyle w:val="numberedsteptext"/>
              <w:numPr>
                <w:ilvl w:val="0"/>
                <w:numId w:val="27"/>
              </w:numPr>
              <w:jc w:val="center"/>
            </w:pPr>
            <w:bookmarkStart w:id="63" w:name="T3_F12_"/>
            <w:bookmarkEnd w:id="63"/>
          </w:p>
        </w:tc>
        <w:tc>
          <w:tcPr>
            <w:tcW w:w="4291" w:type="pct"/>
          </w:tcPr>
          <w:p w14:paraId="03E1AFDC" w14:textId="77777777" w:rsidR="00B308E2" w:rsidRDefault="00C647A8">
            <w:pPr>
              <w:pStyle w:val="steptext"/>
            </w:pPr>
            <w:r>
              <w:rPr>
                <w:b/>
              </w:rPr>
              <w:t>Punchout Requisitions</w:t>
            </w:r>
            <w:r>
              <w:t xml:space="preserve"> (continued)</w:t>
            </w:r>
          </w:p>
          <w:p w14:paraId="0424412D" w14:textId="77777777" w:rsidR="00B308E2" w:rsidRDefault="00B308E2">
            <w:pPr>
              <w:pStyle w:val="steptext"/>
            </w:pPr>
          </w:p>
          <w:p w14:paraId="7DE4FBF0" w14:textId="77777777" w:rsidR="00B308E2" w:rsidRDefault="00C647A8">
            <w:pPr>
              <w:pStyle w:val="steptext"/>
            </w:pPr>
            <w:r>
              <w:rPr>
                <w:i/>
              </w:rPr>
              <w:t xml:space="preserve">In this exercise, you will use the </w:t>
            </w:r>
            <w:r>
              <w:rPr>
                <w:b/>
                <w:i/>
              </w:rPr>
              <w:t>Search</w:t>
            </w:r>
            <w:r>
              <w:rPr>
                <w:i/>
              </w:rPr>
              <w:t xml:space="preserve"> option to find items to purchase.</w:t>
            </w:r>
          </w:p>
          <w:p w14:paraId="54A226EA" w14:textId="77777777" w:rsidR="00B308E2" w:rsidRDefault="00B308E2">
            <w:pPr>
              <w:pStyle w:val="steptext"/>
            </w:pPr>
          </w:p>
          <w:p w14:paraId="6BBBBB3E" w14:textId="77777777" w:rsidR="00B308E2" w:rsidRDefault="00C647A8">
            <w:pPr>
              <w:pStyle w:val="steptext"/>
            </w:pPr>
            <w:r>
              <w:t xml:space="preserve">Click in the </w:t>
            </w:r>
            <w:r>
              <w:rPr>
                <w:b/>
                <w:color w:val="000080"/>
              </w:rPr>
              <w:t>Search</w:t>
            </w:r>
            <w:r>
              <w:t xml:space="preserve"> field.</w:t>
            </w:r>
          </w:p>
          <w:p w14:paraId="1C0B2A5E" w14:textId="77777777" w:rsidR="00B308E2" w:rsidRDefault="00DC4422">
            <w:pPr>
              <w:spacing w:before="60" w:after="60"/>
            </w:pPr>
            <w:r>
              <w:pict w14:anchorId="717E3D75">
                <v:shape id="_x0000_i1061" type="#_x0000_t75" style="width:228.75pt;height:33pt" o:bordertopcolor="this" o:borderleftcolor="this" o:borderbottomcolor="this" o:borderrightcolor="this">
                  <v:imagedata r:id="rId50" o:title=""/>
                </v:shape>
              </w:pict>
            </w:r>
          </w:p>
        </w:tc>
      </w:tr>
      <w:tr w:rsidR="001831E0" w:rsidRPr="00EB7AA4" w14:paraId="2A3E82F1" w14:textId="77777777" w:rsidTr="00E16A51">
        <w:trPr>
          <w:cantSplit/>
        </w:trPr>
        <w:tc>
          <w:tcPr>
            <w:tcW w:w="709" w:type="pct"/>
          </w:tcPr>
          <w:p w14:paraId="09AC2612" w14:textId="77777777" w:rsidR="00B308E2" w:rsidRDefault="00B308E2">
            <w:pPr>
              <w:pStyle w:val="numberedsteptext"/>
              <w:numPr>
                <w:ilvl w:val="0"/>
                <w:numId w:val="27"/>
              </w:numPr>
              <w:jc w:val="center"/>
            </w:pPr>
            <w:bookmarkStart w:id="64" w:name="T3_F14_"/>
            <w:bookmarkEnd w:id="64"/>
          </w:p>
        </w:tc>
        <w:tc>
          <w:tcPr>
            <w:tcW w:w="4291" w:type="pct"/>
          </w:tcPr>
          <w:p w14:paraId="2C3D4699" w14:textId="77777777" w:rsidR="00B308E2" w:rsidRDefault="00C647A8">
            <w:pPr>
              <w:pStyle w:val="steptext"/>
            </w:pPr>
            <w:r>
              <w:rPr>
                <w:b/>
              </w:rPr>
              <w:t>Punchout Requisitions</w:t>
            </w:r>
            <w:r>
              <w:t xml:space="preserve"> (continued)</w:t>
            </w:r>
          </w:p>
          <w:p w14:paraId="45CA2F0D" w14:textId="77777777" w:rsidR="00B308E2" w:rsidRDefault="00B308E2">
            <w:pPr>
              <w:pStyle w:val="steptext"/>
            </w:pPr>
          </w:p>
          <w:p w14:paraId="787BECE5" w14:textId="77777777" w:rsidR="00B308E2" w:rsidRDefault="00C647A8">
            <w:pPr>
              <w:pStyle w:val="steptext"/>
            </w:pPr>
            <w:r>
              <w:t xml:space="preserve">In this example, you will select the </w:t>
            </w:r>
            <w:r>
              <w:rPr>
                <w:b/>
              </w:rPr>
              <w:t>pens</w:t>
            </w:r>
            <w:r>
              <w:t xml:space="preserve"> list option.</w:t>
            </w:r>
          </w:p>
          <w:p w14:paraId="453C11F7" w14:textId="77777777" w:rsidR="00B308E2" w:rsidRDefault="00B308E2">
            <w:pPr>
              <w:pStyle w:val="steptext"/>
            </w:pPr>
          </w:p>
          <w:p w14:paraId="2C8A057A" w14:textId="77777777" w:rsidR="00B308E2" w:rsidRDefault="00C647A8">
            <w:pPr>
              <w:pStyle w:val="steptext"/>
            </w:pPr>
            <w:r>
              <w:t xml:space="preserve">Click the </w:t>
            </w:r>
            <w:r>
              <w:rPr>
                <w:b/>
                <w:color w:val="000080"/>
              </w:rPr>
              <w:t>pens</w:t>
            </w:r>
            <w:r>
              <w:t xml:space="preserve"> list item.</w:t>
            </w:r>
          </w:p>
          <w:p w14:paraId="4600DD81" w14:textId="77777777" w:rsidR="00B308E2" w:rsidRDefault="00DC4422">
            <w:pPr>
              <w:spacing w:before="60" w:after="60"/>
            </w:pPr>
            <w:r>
              <w:pict w14:anchorId="13089922">
                <v:shape id="_x0000_i1062" type="#_x0000_t75" style="width:184.5pt;height:21.75pt" o:bordertopcolor="this" o:borderleftcolor="this" o:borderbottomcolor="this" o:borderrightcolor="this">
                  <v:imagedata r:id="rId51" o:title=""/>
                </v:shape>
              </w:pict>
            </w:r>
          </w:p>
        </w:tc>
      </w:tr>
      <w:tr w:rsidR="001831E0" w:rsidRPr="00EB7AA4" w14:paraId="7B3EA97D" w14:textId="77777777" w:rsidTr="00E16A51">
        <w:trPr>
          <w:cantSplit/>
        </w:trPr>
        <w:tc>
          <w:tcPr>
            <w:tcW w:w="709" w:type="pct"/>
          </w:tcPr>
          <w:p w14:paraId="3B3232AA" w14:textId="77777777" w:rsidR="00B308E2" w:rsidRDefault="00B308E2">
            <w:pPr>
              <w:pStyle w:val="numberedsteptext"/>
              <w:numPr>
                <w:ilvl w:val="0"/>
                <w:numId w:val="27"/>
              </w:numPr>
              <w:jc w:val="center"/>
            </w:pPr>
            <w:bookmarkStart w:id="65" w:name="T3_F16_"/>
            <w:bookmarkEnd w:id="65"/>
          </w:p>
        </w:tc>
        <w:tc>
          <w:tcPr>
            <w:tcW w:w="4291" w:type="pct"/>
          </w:tcPr>
          <w:p w14:paraId="0FCE78CE" w14:textId="77777777" w:rsidR="00B308E2" w:rsidRDefault="00C647A8">
            <w:pPr>
              <w:pStyle w:val="steptext"/>
            </w:pPr>
            <w:r>
              <w:rPr>
                <w:b/>
              </w:rPr>
              <w:t>Punchout Requisitions</w:t>
            </w:r>
            <w:r>
              <w:t xml:space="preserve"> (continued)</w:t>
            </w:r>
          </w:p>
          <w:p w14:paraId="7EFD3087" w14:textId="77777777" w:rsidR="00B308E2" w:rsidRDefault="00B308E2">
            <w:pPr>
              <w:pStyle w:val="steptext"/>
            </w:pPr>
          </w:p>
          <w:p w14:paraId="523BA600" w14:textId="77777777" w:rsidR="00B308E2" w:rsidRDefault="00C647A8">
            <w:pPr>
              <w:pStyle w:val="steptext"/>
            </w:pPr>
            <w:r>
              <w:t>A menu of picture icons is displayed at the top of the page. By selecting a picture icon, you can narrow the focus by type of pen you wish to purchase.</w:t>
            </w:r>
          </w:p>
          <w:p w14:paraId="555C2AAF" w14:textId="77777777" w:rsidR="00B308E2" w:rsidRDefault="00B308E2">
            <w:pPr>
              <w:pStyle w:val="steptext"/>
            </w:pPr>
          </w:p>
          <w:p w14:paraId="4BDE6FDD" w14:textId="77777777" w:rsidR="00B308E2" w:rsidRDefault="00C647A8">
            <w:pPr>
              <w:pStyle w:val="steptext"/>
            </w:pPr>
            <w:r>
              <w:rPr>
                <w:i/>
              </w:rPr>
              <w:t xml:space="preserve">In this example, you will select </w:t>
            </w:r>
            <w:r>
              <w:rPr>
                <w:b/>
                <w:i/>
              </w:rPr>
              <w:t>Black Pens</w:t>
            </w:r>
            <w:r>
              <w:rPr>
                <w:i/>
              </w:rPr>
              <w:t>.</w:t>
            </w:r>
          </w:p>
          <w:p w14:paraId="2F764787" w14:textId="77777777" w:rsidR="00B308E2" w:rsidRDefault="00B308E2">
            <w:pPr>
              <w:pStyle w:val="steptext"/>
            </w:pPr>
          </w:p>
          <w:p w14:paraId="67A2E281" w14:textId="77777777" w:rsidR="00B308E2" w:rsidRDefault="00C647A8">
            <w:pPr>
              <w:pStyle w:val="steptext"/>
            </w:pPr>
            <w:r>
              <w:t xml:space="preserve">Click the </w:t>
            </w:r>
            <w:r>
              <w:rPr>
                <w:b/>
                <w:color w:val="000080"/>
              </w:rPr>
              <w:t>Black Pens</w:t>
            </w:r>
            <w:r>
              <w:t xml:space="preserve"> button.</w:t>
            </w:r>
          </w:p>
          <w:p w14:paraId="6ED84E3F" w14:textId="77777777" w:rsidR="00B308E2" w:rsidRDefault="00DC4422">
            <w:pPr>
              <w:spacing w:before="60" w:after="60"/>
            </w:pPr>
            <w:r>
              <w:pict w14:anchorId="4BE768EB">
                <v:shape id="_x0000_i1063" type="#_x0000_t75" style="width:66.75pt;height:70.5pt" o:bordertopcolor="this" o:borderleftcolor="this" o:borderbottomcolor="this" o:borderrightcolor="this">
                  <v:imagedata r:id="rId52" o:title=""/>
                </v:shape>
              </w:pict>
            </w:r>
          </w:p>
        </w:tc>
      </w:tr>
      <w:tr w:rsidR="001831E0" w:rsidRPr="00EB7AA4" w14:paraId="06D43D76" w14:textId="77777777" w:rsidTr="00E16A51">
        <w:trPr>
          <w:cantSplit/>
        </w:trPr>
        <w:tc>
          <w:tcPr>
            <w:tcW w:w="709" w:type="pct"/>
          </w:tcPr>
          <w:p w14:paraId="2DF9221D" w14:textId="77777777" w:rsidR="00B308E2" w:rsidRDefault="00B308E2">
            <w:pPr>
              <w:pStyle w:val="numberedsteptext"/>
              <w:numPr>
                <w:ilvl w:val="0"/>
                <w:numId w:val="27"/>
              </w:numPr>
              <w:jc w:val="center"/>
            </w:pPr>
            <w:bookmarkStart w:id="66" w:name="T3_F309_"/>
            <w:bookmarkEnd w:id="66"/>
          </w:p>
        </w:tc>
        <w:tc>
          <w:tcPr>
            <w:tcW w:w="4291" w:type="pct"/>
          </w:tcPr>
          <w:p w14:paraId="499E7632" w14:textId="77777777" w:rsidR="00B308E2" w:rsidRDefault="00C647A8">
            <w:pPr>
              <w:pStyle w:val="steptext"/>
            </w:pPr>
            <w:r>
              <w:rPr>
                <w:b/>
              </w:rPr>
              <w:t>Punchout Requisitions</w:t>
            </w:r>
            <w:r>
              <w:t xml:space="preserve"> (continued)</w:t>
            </w:r>
          </w:p>
          <w:p w14:paraId="5F2936D3" w14:textId="77777777" w:rsidR="00B308E2" w:rsidRDefault="00B308E2">
            <w:pPr>
              <w:pStyle w:val="steptext"/>
            </w:pPr>
          </w:p>
          <w:p w14:paraId="4B29349D" w14:textId="77777777" w:rsidR="00B308E2" w:rsidRDefault="00C647A8">
            <w:pPr>
              <w:pStyle w:val="steptext"/>
            </w:pPr>
            <w:r>
              <w:t xml:space="preserve">Notice all three (3) items are listed as </w:t>
            </w:r>
            <w:r>
              <w:rPr>
                <w:b/>
              </w:rPr>
              <w:t>"State Contract Approved"</w:t>
            </w:r>
            <w:r>
              <w:t xml:space="preserve"> items. The </w:t>
            </w:r>
            <w:r>
              <w:rPr>
                <w:b/>
              </w:rPr>
              <w:t>State of Louisiana</w:t>
            </w:r>
            <w:r>
              <w:t> </w:t>
            </w:r>
            <w:r>
              <w:rPr>
                <w:i/>
              </w:rPr>
              <w:t>contracts</w:t>
            </w:r>
            <w:r>
              <w:t xml:space="preserve"> with </w:t>
            </w:r>
            <w:r>
              <w:rPr>
                <w:i/>
              </w:rPr>
              <w:t>suppliers</w:t>
            </w:r>
            <w:r>
              <w:t xml:space="preserve"> to </w:t>
            </w:r>
            <w:r>
              <w:rPr>
                <w:i/>
              </w:rPr>
              <w:t>purchase specified items</w:t>
            </w:r>
            <w:r>
              <w:t xml:space="preserve"> for a </w:t>
            </w:r>
            <w:r>
              <w:rPr>
                <w:i/>
              </w:rPr>
              <w:t>specified price</w:t>
            </w:r>
            <w:r>
              <w:t xml:space="preserve"> during a </w:t>
            </w:r>
            <w:r>
              <w:rPr>
                <w:i/>
              </w:rPr>
              <w:t>specified time period</w:t>
            </w:r>
            <w:r>
              <w:t xml:space="preserve">. State Contract items do </w:t>
            </w:r>
            <w:r>
              <w:rPr>
                <w:b/>
                <w:u w:val="single"/>
              </w:rPr>
              <w:t>not</w:t>
            </w:r>
            <w:r>
              <w:t xml:space="preserve"> require </w:t>
            </w:r>
            <w:r>
              <w:rPr>
                <w:i/>
              </w:rPr>
              <w:t>specifications or RFQ's (Request for Quote) which means orders are received faster</w:t>
            </w:r>
            <w:r>
              <w:t xml:space="preserve">. Users are </w:t>
            </w:r>
            <w:r>
              <w:rPr>
                <w:u w:val="single"/>
              </w:rPr>
              <w:t>not</w:t>
            </w:r>
            <w:r>
              <w:t> </w:t>
            </w:r>
            <w:r>
              <w:rPr>
                <w:u w:val="single"/>
              </w:rPr>
              <w:t>required</w:t>
            </w:r>
            <w:r>
              <w:t xml:space="preserve"> to purchase items on State Contract but are </w:t>
            </w:r>
            <w:r>
              <w:rPr>
                <w:u w:val="single"/>
              </w:rPr>
              <w:t>encouraged</w:t>
            </w:r>
            <w:r>
              <w:t xml:space="preserve"> to do so.</w:t>
            </w:r>
          </w:p>
        </w:tc>
      </w:tr>
      <w:tr w:rsidR="001831E0" w:rsidRPr="00EB7AA4" w14:paraId="799A3763" w14:textId="77777777" w:rsidTr="00E16A51">
        <w:trPr>
          <w:cantSplit/>
        </w:trPr>
        <w:tc>
          <w:tcPr>
            <w:tcW w:w="709" w:type="pct"/>
          </w:tcPr>
          <w:p w14:paraId="174683DA" w14:textId="77777777" w:rsidR="00B308E2" w:rsidRDefault="00B308E2">
            <w:pPr>
              <w:pStyle w:val="numberedsteptext"/>
              <w:numPr>
                <w:ilvl w:val="0"/>
                <w:numId w:val="27"/>
              </w:numPr>
              <w:jc w:val="center"/>
            </w:pPr>
            <w:bookmarkStart w:id="67" w:name="T3_F18_"/>
            <w:bookmarkEnd w:id="67"/>
          </w:p>
        </w:tc>
        <w:tc>
          <w:tcPr>
            <w:tcW w:w="4291" w:type="pct"/>
          </w:tcPr>
          <w:p w14:paraId="073D0D94" w14:textId="77777777" w:rsidR="00B308E2" w:rsidRDefault="00C647A8">
            <w:pPr>
              <w:pStyle w:val="steptext"/>
            </w:pPr>
            <w:r>
              <w:rPr>
                <w:b/>
              </w:rPr>
              <w:t>Punchout Requisitions</w:t>
            </w:r>
            <w:r>
              <w:t xml:space="preserve"> (continued)</w:t>
            </w:r>
          </w:p>
          <w:p w14:paraId="4C3E8FE7" w14:textId="77777777" w:rsidR="00B308E2" w:rsidRDefault="00B308E2">
            <w:pPr>
              <w:pStyle w:val="steptext"/>
            </w:pPr>
          </w:p>
          <w:p w14:paraId="1723600C" w14:textId="77777777" w:rsidR="00B308E2" w:rsidRDefault="00C647A8">
            <w:pPr>
              <w:pStyle w:val="steptext"/>
            </w:pPr>
            <w:r>
              <w:rPr>
                <w:i/>
              </w:rPr>
              <w:t xml:space="preserve">Select the </w:t>
            </w:r>
            <w:r>
              <w:rPr>
                <w:b/>
                <w:i/>
              </w:rPr>
              <w:t>BIC Round Stic Xtra-Life Ballpoint pen, Medium Point, Back Ink, 60/pack (GSM609-BLK)</w:t>
            </w:r>
            <w:r>
              <w:rPr>
                <w:i/>
              </w:rPr>
              <w:t xml:space="preserve">. Order </w:t>
            </w:r>
            <w:proofErr w:type="gramStart"/>
            <w:r>
              <w:rPr>
                <w:b/>
                <w:i/>
              </w:rPr>
              <w:t>1</w:t>
            </w:r>
            <w:proofErr w:type="gramEnd"/>
            <w:r>
              <w:rPr>
                <w:b/>
                <w:i/>
              </w:rPr>
              <w:t xml:space="preserve"> box</w:t>
            </w:r>
            <w:r>
              <w:rPr>
                <w:i/>
              </w:rPr>
              <w:t>.</w:t>
            </w:r>
          </w:p>
          <w:p w14:paraId="432858A4" w14:textId="77777777" w:rsidR="00B308E2" w:rsidRDefault="00B308E2">
            <w:pPr>
              <w:pStyle w:val="steptext"/>
            </w:pPr>
          </w:p>
          <w:p w14:paraId="7DDD72D3" w14:textId="77777777" w:rsidR="00B308E2" w:rsidRDefault="00C647A8">
            <w:pPr>
              <w:pStyle w:val="steptext"/>
            </w:pPr>
            <w:r>
              <w:t xml:space="preserve">Click the </w:t>
            </w:r>
            <w:r>
              <w:rPr>
                <w:b/>
                <w:color w:val="000080"/>
              </w:rPr>
              <w:t>Add</w:t>
            </w:r>
            <w:r>
              <w:t xml:space="preserve"> button.</w:t>
            </w:r>
          </w:p>
          <w:p w14:paraId="338B1465" w14:textId="77777777" w:rsidR="00B308E2" w:rsidRDefault="00DC4422">
            <w:pPr>
              <w:spacing w:before="60" w:after="60"/>
            </w:pPr>
            <w:r>
              <w:pict w14:anchorId="07B0E8B9">
                <v:shape id="_x0000_i1064" type="#_x0000_t75" style="width:142.5pt;height:30pt" o:bordertopcolor="this" o:borderleftcolor="this" o:borderbottomcolor="this" o:borderrightcolor="this">
                  <v:imagedata r:id="rId53" o:title=""/>
                </v:shape>
              </w:pict>
            </w:r>
          </w:p>
        </w:tc>
      </w:tr>
      <w:tr w:rsidR="001831E0" w:rsidRPr="00EB7AA4" w14:paraId="7899F02D" w14:textId="77777777" w:rsidTr="00E16A51">
        <w:trPr>
          <w:cantSplit/>
        </w:trPr>
        <w:tc>
          <w:tcPr>
            <w:tcW w:w="709" w:type="pct"/>
          </w:tcPr>
          <w:p w14:paraId="2C4BC2DB" w14:textId="77777777" w:rsidR="00B308E2" w:rsidRDefault="00B308E2">
            <w:pPr>
              <w:pStyle w:val="numberedsteptext"/>
              <w:numPr>
                <w:ilvl w:val="0"/>
                <w:numId w:val="27"/>
              </w:numPr>
              <w:jc w:val="center"/>
            </w:pPr>
            <w:bookmarkStart w:id="68" w:name="T3_F22_"/>
            <w:bookmarkEnd w:id="68"/>
          </w:p>
        </w:tc>
        <w:tc>
          <w:tcPr>
            <w:tcW w:w="4291" w:type="pct"/>
          </w:tcPr>
          <w:p w14:paraId="717F28FE" w14:textId="77777777" w:rsidR="00B308E2" w:rsidRDefault="00C647A8">
            <w:pPr>
              <w:pStyle w:val="steptext"/>
            </w:pPr>
            <w:r>
              <w:rPr>
                <w:b/>
              </w:rPr>
              <w:t>Punchout Requisitions</w:t>
            </w:r>
            <w:r>
              <w:t xml:space="preserve"> (continued)</w:t>
            </w:r>
          </w:p>
          <w:p w14:paraId="36548585" w14:textId="77777777" w:rsidR="00B308E2" w:rsidRDefault="00B308E2">
            <w:pPr>
              <w:pStyle w:val="steptext"/>
            </w:pPr>
          </w:p>
          <w:p w14:paraId="639312DC" w14:textId="77777777" w:rsidR="00B308E2" w:rsidRDefault="00C647A8">
            <w:pPr>
              <w:pStyle w:val="steptext"/>
            </w:pPr>
            <w:r>
              <w:t xml:space="preserve">A panel displays showing you have </w:t>
            </w:r>
            <w:r>
              <w:rPr>
                <w:b/>
                <w:i/>
              </w:rPr>
              <w:t xml:space="preserve">added </w:t>
            </w:r>
            <w:proofErr w:type="gramStart"/>
            <w:r>
              <w:rPr>
                <w:b/>
                <w:i/>
              </w:rPr>
              <w:t>1</w:t>
            </w:r>
            <w:proofErr w:type="gramEnd"/>
            <w:r>
              <w:rPr>
                <w:b/>
                <w:i/>
              </w:rPr>
              <w:t xml:space="preserve"> item</w:t>
            </w:r>
            <w:r>
              <w:rPr>
                <w:b/>
              </w:rPr>
              <w:t xml:space="preserve"> (BIC Black Pens) </w:t>
            </w:r>
            <w:r>
              <w:t xml:space="preserve">to your </w:t>
            </w:r>
            <w:r>
              <w:rPr>
                <w:i/>
              </w:rPr>
              <w:t>cart</w:t>
            </w:r>
            <w:r>
              <w:t xml:space="preserve">. The </w:t>
            </w:r>
            <w:r>
              <w:rPr>
                <w:i/>
              </w:rPr>
              <w:t>delivery date</w:t>
            </w:r>
            <w:r>
              <w:t xml:space="preserve"> is also noted.</w:t>
            </w:r>
          </w:p>
          <w:p w14:paraId="1C477012" w14:textId="77777777" w:rsidR="00B308E2" w:rsidRDefault="00B308E2">
            <w:pPr>
              <w:pStyle w:val="steptext"/>
            </w:pPr>
          </w:p>
          <w:p w14:paraId="7BA31676" w14:textId="77777777" w:rsidR="00B308E2" w:rsidRDefault="00C647A8">
            <w:pPr>
              <w:pStyle w:val="steptext"/>
            </w:pPr>
            <w:r>
              <w:rPr>
                <w:i/>
              </w:rPr>
              <w:t xml:space="preserve">For this example, select the </w:t>
            </w:r>
            <w:r>
              <w:rPr>
                <w:b/>
                <w:i/>
              </w:rPr>
              <w:t xml:space="preserve">Continue Shopping </w:t>
            </w:r>
            <w:r>
              <w:rPr>
                <w:i/>
              </w:rPr>
              <w:t>option.</w:t>
            </w:r>
          </w:p>
          <w:p w14:paraId="3AA1A85A" w14:textId="77777777" w:rsidR="00B308E2" w:rsidRDefault="00B308E2">
            <w:pPr>
              <w:pStyle w:val="steptext"/>
            </w:pPr>
          </w:p>
          <w:p w14:paraId="66C4455B" w14:textId="77777777" w:rsidR="00B308E2" w:rsidRDefault="00C647A8">
            <w:pPr>
              <w:pStyle w:val="steptext"/>
            </w:pPr>
            <w:r>
              <w:t xml:space="preserve">Click the </w:t>
            </w:r>
            <w:r>
              <w:rPr>
                <w:b/>
                <w:color w:val="000080"/>
              </w:rPr>
              <w:t>Continue Shopping</w:t>
            </w:r>
            <w:r>
              <w:t xml:space="preserve"> button.</w:t>
            </w:r>
          </w:p>
          <w:p w14:paraId="12A5AAE6" w14:textId="77777777" w:rsidR="00B308E2" w:rsidRDefault="00DC4422">
            <w:pPr>
              <w:spacing w:before="60" w:after="60"/>
            </w:pPr>
            <w:r>
              <w:pict w14:anchorId="28DCC385">
                <v:shape id="_x0000_i1065" type="#_x0000_t75" style="width:126.75pt;height:30.75pt" o:bordertopcolor="this" o:borderleftcolor="this" o:borderbottomcolor="this" o:borderrightcolor="this">
                  <v:imagedata r:id="rId54" o:title=""/>
                </v:shape>
              </w:pict>
            </w:r>
          </w:p>
        </w:tc>
      </w:tr>
      <w:tr w:rsidR="001831E0" w:rsidRPr="00EB7AA4" w14:paraId="05DD49F8" w14:textId="77777777" w:rsidTr="00E16A51">
        <w:trPr>
          <w:cantSplit/>
        </w:trPr>
        <w:tc>
          <w:tcPr>
            <w:tcW w:w="709" w:type="pct"/>
          </w:tcPr>
          <w:p w14:paraId="449FD825" w14:textId="77777777" w:rsidR="00B308E2" w:rsidRDefault="00B308E2">
            <w:pPr>
              <w:pStyle w:val="numberedsteptext"/>
              <w:numPr>
                <w:ilvl w:val="0"/>
                <w:numId w:val="27"/>
              </w:numPr>
              <w:jc w:val="center"/>
            </w:pPr>
            <w:bookmarkStart w:id="69" w:name="T3_F24_"/>
            <w:bookmarkEnd w:id="69"/>
          </w:p>
        </w:tc>
        <w:tc>
          <w:tcPr>
            <w:tcW w:w="4291" w:type="pct"/>
          </w:tcPr>
          <w:p w14:paraId="4333EF90" w14:textId="77777777" w:rsidR="00B308E2" w:rsidRDefault="00C647A8">
            <w:pPr>
              <w:pStyle w:val="steptext"/>
            </w:pPr>
            <w:r>
              <w:rPr>
                <w:b/>
              </w:rPr>
              <w:t>Punchout Requisitions</w:t>
            </w:r>
            <w:r>
              <w:t xml:space="preserve"> (continued)</w:t>
            </w:r>
          </w:p>
          <w:p w14:paraId="3A7A4546" w14:textId="77777777" w:rsidR="00B308E2" w:rsidRDefault="00B308E2">
            <w:pPr>
              <w:pStyle w:val="steptext"/>
            </w:pPr>
          </w:p>
          <w:p w14:paraId="7FC05FB9" w14:textId="77777777" w:rsidR="00B308E2" w:rsidRDefault="00C647A8">
            <w:pPr>
              <w:pStyle w:val="steptext"/>
            </w:pPr>
            <w:r>
              <w:t>Click the "X" inside the Search field to remove "pens".</w:t>
            </w:r>
          </w:p>
          <w:p w14:paraId="12253F7C" w14:textId="77777777" w:rsidR="00B308E2" w:rsidRDefault="00B308E2">
            <w:pPr>
              <w:pStyle w:val="steptext"/>
            </w:pPr>
          </w:p>
          <w:p w14:paraId="3A013484" w14:textId="77777777" w:rsidR="00B308E2" w:rsidRDefault="00C647A8">
            <w:pPr>
              <w:pStyle w:val="steptext"/>
            </w:pPr>
            <w:r>
              <w:t xml:space="preserve">Click in the </w:t>
            </w:r>
            <w:r>
              <w:rPr>
                <w:b/>
                <w:color w:val="000080"/>
              </w:rPr>
              <w:t>X in the Search</w:t>
            </w:r>
            <w:r>
              <w:t xml:space="preserve"> field.</w:t>
            </w:r>
          </w:p>
          <w:p w14:paraId="5B4875D5" w14:textId="77777777" w:rsidR="00B308E2" w:rsidRDefault="00DC4422">
            <w:pPr>
              <w:spacing w:before="60" w:after="60"/>
            </w:pPr>
            <w:r>
              <w:pict w14:anchorId="384595A4">
                <v:shape id="_x0000_i1066" type="#_x0000_t75" style="width:25.5pt;height:21.75pt" o:bordertopcolor="this" o:borderleftcolor="this" o:borderbottomcolor="this" o:borderrightcolor="this">
                  <v:imagedata r:id="rId55" o:title=""/>
                </v:shape>
              </w:pict>
            </w:r>
          </w:p>
        </w:tc>
      </w:tr>
      <w:tr w:rsidR="001831E0" w:rsidRPr="00EB7AA4" w14:paraId="485C5FBD" w14:textId="77777777" w:rsidTr="00E16A51">
        <w:trPr>
          <w:cantSplit/>
        </w:trPr>
        <w:tc>
          <w:tcPr>
            <w:tcW w:w="709" w:type="pct"/>
          </w:tcPr>
          <w:p w14:paraId="156B5D8D" w14:textId="77777777" w:rsidR="00B308E2" w:rsidRDefault="00B308E2">
            <w:pPr>
              <w:pStyle w:val="numberedsteptext"/>
              <w:numPr>
                <w:ilvl w:val="0"/>
                <w:numId w:val="27"/>
              </w:numPr>
              <w:jc w:val="center"/>
            </w:pPr>
            <w:bookmarkStart w:id="70" w:name="T3_F26_"/>
            <w:bookmarkEnd w:id="70"/>
          </w:p>
        </w:tc>
        <w:tc>
          <w:tcPr>
            <w:tcW w:w="4291" w:type="pct"/>
          </w:tcPr>
          <w:p w14:paraId="52F0B560" w14:textId="77777777" w:rsidR="00B308E2" w:rsidRDefault="00C647A8">
            <w:pPr>
              <w:pStyle w:val="steptext"/>
            </w:pPr>
            <w:r>
              <w:rPr>
                <w:b/>
              </w:rPr>
              <w:t>Punchout Requisitions</w:t>
            </w:r>
            <w:r>
              <w:t xml:space="preserve"> (continued)</w:t>
            </w:r>
          </w:p>
          <w:p w14:paraId="776B04D4" w14:textId="77777777" w:rsidR="00B308E2" w:rsidRDefault="00B308E2">
            <w:pPr>
              <w:pStyle w:val="steptext"/>
            </w:pPr>
          </w:p>
          <w:p w14:paraId="5FA53ADD" w14:textId="77777777" w:rsidR="00B308E2" w:rsidRDefault="00C647A8">
            <w:pPr>
              <w:pStyle w:val="steptext"/>
            </w:pPr>
            <w:r>
              <w:t xml:space="preserve">Select the </w:t>
            </w:r>
            <w:r>
              <w:rPr>
                <w:b/>
              </w:rPr>
              <w:t>Clear History</w:t>
            </w:r>
            <w:r>
              <w:t xml:space="preserve"> link to view the </w:t>
            </w:r>
            <w:proofErr w:type="gramStart"/>
            <w:r>
              <w:t>entire list</w:t>
            </w:r>
            <w:proofErr w:type="gramEnd"/>
            <w:r>
              <w:t xml:space="preserve"> of items.</w:t>
            </w:r>
          </w:p>
          <w:p w14:paraId="60D0283E" w14:textId="77777777" w:rsidR="00B308E2" w:rsidRDefault="00B308E2">
            <w:pPr>
              <w:pStyle w:val="steptext"/>
            </w:pPr>
          </w:p>
          <w:p w14:paraId="2CA4CB4F" w14:textId="77777777" w:rsidR="00B308E2" w:rsidRDefault="00C647A8">
            <w:pPr>
              <w:pStyle w:val="steptext"/>
            </w:pPr>
            <w:r>
              <w:t xml:space="preserve">Click the </w:t>
            </w:r>
            <w:r>
              <w:rPr>
                <w:b/>
                <w:color w:val="000080"/>
              </w:rPr>
              <w:t>Clear History</w:t>
            </w:r>
            <w:r>
              <w:t xml:space="preserve"> link.</w:t>
            </w:r>
          </w:p>
          <w:p w14:paraId="4918680C" w14:textId="77777777" w:rsidR="00B308E2" w:rsidRDefault="00DC4422">
            <w:pPr>
              <w:spacing w:before="60" w:after="60"/>
            </w:pPr>
            <w:r>
              <w:pict w14:anchorId="608A83A0">
                <v:shape id="_x0000_i1067" type="#_x0000_t75" style="width:73.5pt;height:21.75pt" o:bordertopcolor="this" o:borderleftcolor="this" o:borderbottomcolor="this" o:borderrightcolor="this">
                  <v:imagedata r:id="rId56" o:title=""/>
                </v:shape>
              </w:pict>
            </w:r>
          </w:p>
        </w:tc>
      </w:tr>
      <w:tr w:rsidR="001831E0" w:rsidRPr="00EB7AA4" w14:paraId="7FE2E17E" w14:textId="77777777" w:rsidTr="00E16A51">
        <w:trPr>
          <w:cantSplit/>
        </w:trPr>
        <w:tc>
          <w:tcPr>
            <w:tcW w:w="709" w:type="pct"/>
          </w:tcPr>
          <w:p w14:paraId="1AD1A529" w14:textId="77777777" w:rsidR="00B308E2" w:rsidRDefault="00B308E2">
            <w:pPr>
              <w:pStyle w:val="numberedsteptext"/>
              <w:numPr>
                <w:ilvl w:val="0"/>
                <w:numId w:val="27"/>
              </w:numPr>
              <w:jc w:val="center"/>
            </w:pPr>
            <w:bookmarkStart w:id="71" w:name="T3_F28_"/>
            <w:bookmarkEnd w:id="71"/>
          </w:p>
        </w:tc>
        <w:tc>
          <w:tcPr>
            <w:tcW w:w="4291" w:type="pct"/>
          </w:tcPr>
          <w:p w14:paraId="77B9E504" w14:textId="77777777" w:rsidR="00B308E2" w:rsidRDefault="00C647A8">
            <w:pPr>
              <w:pStyle w:val="steptext"/>
            </w:pPr>
            <w:r>
              <w:rPr>
                <w:b/>
              </w:rPr>
              <w:t>Punchout Requisitions</w:t>
            </w:r>
            <w:r>
              <w:t xml:space="preserve"> (continued)</w:t>
            </w:r>
          </w:p>
          <w:p w14:paraId="3193C377" w14:textId="77777777" w:rsidR="00B308E2" w:rsidRDefault="00B308E2">
            <w:pPr>
              <w:pStyle w:val="steptext"/>
            </w:pPr>
          </w:p>
          <w:p w14:paraId="0CBE6D32" w14:textId="77777777" w:rsidR="00B308E2" w:rsidRDefault="00C647A8">
            <w:pPr>
              <w:pStyle w:val="steptext"/>
            </w:pPr>
            <w:r>
              <w:rPr>
                <w:i/>
              </w:rPr>
              <w:t xml:space="preserve">In this example, select the </w:t>
            </w:r>
            <w:r>
              <w:rPr>
                <w:b/>
                <w:i/>
              </w:rPr>
              <w:t>sticky notes</w:t>
            </w:r>
            <w:r>
              <w:rPr>
                <w:i/>
              </w:rPr>
              <w:t xml:space="preserve"> option.</w:t>
            </w:r>
          </w:p>
          <w:p w14:paraId="006FDD27" w14:textId="77777777" w:rsidR="00B308E2" w:rsidRDefault="00B308E2">
            <w:pPr>
              <w:pStyle w:val="steptext"/>
            </w:pPr>
          </w:p>
          <w:p w14:paraId="5E83C74E" w14:textId="77777777" w:rsidR="00B308E2" w:rsidRDefault="00C647A8">
            <w:pPr>
              <w:pStyle w:val="steptext"/>
            </w:pPr>
            <w:r>
              <w:rPr>
                <w:b/>
                <w:i/>
              </w:rPr>
              <w:t>NOTE: If "sticky notes" are not in your search list, enter it in the Search field and click the magnifying glass.</w:t>
            </w:r>
          </w:p>
          <w:p w14:paraId="0081E6A3" w14:textId="77777777" w:rsidR="00B308E2" w:rsidRDefault="00B308E2">
            <w:pPr>
              <w:pStyle w:val="steptext"/>
            </w:pPr>
          </w:p>
          <w:p w14:paraId="1279BE5B" w14:textId="77777777" w:rsidR="00B308E2" w:rsidRDefault="00C647A8">
            <w:pPr>
              <w:pStyle w:val="steptext"/>
            </w:pPr>
            <w:r>
              <w:t xml:space="preserve">Click the </w:t>
            </w:r>
            <w:r>
              <w:rPr>
                <w:b/>
                <w:color w:val="000080"/>
              </w:rPr>
              <w:t>sticky notes</w:t>
            </w:r>
            <w:r>
              <w:t xml:space="preserve"> list item.</w:t>
            </w:r>
          </w:p>
          <w:p w14:paraId="638852F1" w14:textId="77777777" w:rsidR="00B308E2" w:rsidRDefault="00DC4422">
            <w:pPr>
              <w:spacing w:before="60" w:after="60"/>
            </w:pPr>
            <w:r>
              <w:pict w14:anchorId="3CE8832B">
                <v:shape id="_x0000_i1068" type="#_x0000_t75" style="width:183.75pt;height:22.5pt" o:bordertopcolor="this" o:borderleftcolor="this" o:borderbottomcolor="this" o:borderrightcolor="this">
                  <v:imagedata r:id="rId57" o:title=""/>
                </v:shape>
              </w:pict>
            </w:r>
          </w:p>
        </w:tc>
      </w:tr>
      <w:tr w:rsidR="001831E0" w:rsidRPr="00EB7AA4" w14:paraId="75CF40F5" w14:textId="77777777" w:rsidTr="00E16A51">
        <w:trPr>
          <w:cantSplit/>
        </w:trPr>
        <w:tc>
          <w:tcPr>
            <w:tcW w:w="709" w:type="pct"/>
          </w:tcPr>
          <w:p w14:paraId="3DF1A38C" w14:textId="77777777" w:rsidR="00B308E2" w:rsidRDefault="00B308E2">
            <w:pPr>
              <w:pStyle w:val="numberedsteptext"/>
              <w:numPr>
                <w:ilvl w:val="0"/>
                <w:numId w:val="27"/>
              </w:numPr>
              <w:jc w:val="center"/>
            </w:pPr>
            <w:bookmarkStart w:id="72" w:name="T3_F30_"/>
            <w:bookmarkEnd w:id="72"/>
          </w:p>
        </w:tc>
        <w:tc>
          <w:tcPr>
            <w:tcW w:w="4291" w:type="pct"/>
          </w:tcPr>
          <w:p w14:paraId="7A1C069A" w14:textId="77777777" w:rsidR="00B308E2" w:rsidRDefault="00C647A8">
            <w:pPr>
              <w:pStyle w:val="steptext"/>
            </w:pPr>
            <w:r>
              <w:rPr>
                <w:b/>
              </w:rPr>
              <w:t>Punchout Requisitions</w:t>
            </w:r>
            <w:r>
              <w:t xml:space="preserve"> (continued)</w:t>
            </w:r>
          </w:p>
          <w:p w14:paraId="20362C7F" w14:textId="77777777" w:rsidR="00B308E2" w:rsidRDefault="00B308E2">
            <w:pPr>
              <w:pStyle w:val="steptext"/>
            </w:pPr>
          </w:p>
          <w:p w14:paraId="5955C300" w14:textId="77777777" w:rsidR="00B308E2" w:rsidRDefault="00C647A8">
            <w:pPr>
              <w:pStyle w:val="steptext"/>
            </w:pPr>
            <w:r>
              <w:rPr>
                <w:i/>
              </w:rPr>
              <w:t xml:space="preserve">In this example, you will select the </w:t>
            </w:r>
            <w:r>
              <w:rPr>
                <w:b/>
                <w:i/>
              </w:rPr>
              <w:t>3 x 3</w:t>
            </w:r>
            <w:r>
              <w:rPr>
                <w:i/>
              </w:rPr>
              <w:t xml:space="preserve"> option.</w:t>
            </w:r>
          </w:p>
          <w:p w14:paraId="4A26C00D" w14:textId="77777777" w:rsidR="00B308E2" w:rsidRDefault="00B308E2">
            <w:pPr>
              <w:pStyle w:val="steptext"/>
            </w:pPr>
          </w:p>
          <w:p w14:paraId="4BA27F86" w14:textId="77777777" w:rsidR="00B308E2" w:rsidRDefault="00C647A8">
            <w:pPr>
              <w:pStyle w:val="steptext"/>
            </w:pPr>
            <w:r>
              <w:t xml:space="preserve">Click the </w:t>
            </w:r>
            <w:r>
              <w:rPr>
                <w:b/>
                <w:color w:val="000080"/>
              </w:rPr>
              <w:t>3 x 3</w:t>
            </w:r>
            <w:r>
              <w:t xml:space="preserve"> button.</w:t>
            </w:r>
          </w:p>
          <w:p w14:paraId="3403187D" w14:textId="77777777" w:rsidR="00B308E2" w:rsidRDefault="00DC4422">
            <w:pPr>
              <w:spacing w:before="60" w:after="60"/>
            </w:pPr>
            <w:r>
              <w:pict w14:anchorId="3EFCCDA1">
                <v:shape id="_x0000_i1069" type="#_x0000_t75" style="width:51pt;height:72.75pt" o:bordertopcolor="this" o:borderleftcolor="this" o:borderbottomcolor="this" o:borderrightcolor="this">
                  <v:imagedata r:id="rId58" o:title=""/>
                </v:shape>
              </w:pict>
            </w:r>
          </w:p>
        </w:tc>
      </w:tr>
      <w:tr w:rsidR="001831E0" w:rsidRPr="00EB7AA4" w14:paraId="647EA34A" w14:textId="77777777" w:rsidTr="00E16A51">
        <w:trPr>
          <w:cantSplit/>
        </w:trPr>
        <w:tc>
          <w:tcPr>
            <w:tcW w:w="709" w:type="pct"/>
          </w:tcPr>
          <w:p w14:paraId="2AFBF722" w14:textId="77777777" w:rsidR="00B308E2" w:rsidRDefault="00B308E2">
            <w:pPr>
              <w:pStyle w:val="numberedsteptext"/>
              <w:numPr>
                <w:ilvl w:val="0"/>
                <w:numId w:val="27"/>
              </w:numPr>
              <w:jc w:val="center"/>
            </w:pPr>
            <w:bookmarkStart w:id="73" w:name="T3_F32_"/>
            <w:bookmarkEnd w:id="73"/>
          </w:p>
        </w:tc>
        <w:tc>
          <w:tcPr>
            <w:tcW w:w="4291" w:type="pct"/>
          </w:tcPr>
          <w:p w14:paraId="1F449E35" w14:textId="77777777" w:rsidR="00B308E2" w:rsidRDefault="00C647A8">
            <w:pPr>
              <w:pStyle w:val="steptext"/>
            </w:pPr>
            <w:r>
              <w:rPr>
                <w:b/>
              </w:rPr>
              <w:t>Punchout Requisitions</w:t>
            </w:r>
            <w:r>
              <w:t xml:space="preserve"> (continued</w:t>
            </w:r>
          </w:p>
          <w:p w14:paraId="26761C57" w14:textId="77777777" w:rsidR="00B308E2" w:rsidRDefault="00B308E2">
            <w:pPr>
              <w:pStyle w:val="steptext"/>
            </w:pPr>
          </w:p>
          <w:p w14:paraId="1C29FB37" w14:textId="77777777" w:rsidR="00B308E2" w:rsidRDefault="00C647A8">
            <w:pPr>
              <w:pStyle w:val="steptext"/>
            </w:pPr>
            <w:r>
              <w:t xml:space="preserve">In this example, you will select </w:t>
            </w:r>
            <w:r>
              <w:rPr>
                <w:b/>
              </w:rPr>
              <w:t>Staples Recycled Sticky Notes, 3 x 3, Sunshine Collection, 36 Pads/Pack (S-33YR36)</w:t>
            </w:r>
            <w:r>
              <w:t xml:space="preserve">. Order </w:t>
            </w:r>
            <w:proofErr w:type="gramStart"/>
            <w:r>
              <w:rPr>
                <w:b/>
              </w:rPr>
              <w:t>1</w:t>
            </w:r>
            <w:proofErr w:type="gramEnd"/>
            <w:r>
              <w:rPr>
                <w:b/>
              </w:rPr>
              <w:t xml:space="preserve"> pack</w:t>
            </w:r>
            <w:r>
              <w:t>.</w:t>
            </w:r>
          </w:p>
          <w:p w14:paraId="11973D02" w14:textId="77777777" w:rsidR="00B308E2" w:rsidRDefault="00B308E2">
            <w:pPr>
              <w:pStyle w:val="steptext"/>
            </w:pPr>
          </w:p>
          <w:p w14:paraId="720C28E6" w14:textId="77777777" w:rsidR="00B308E2" w:rsidRDefault="00C647A8">
            <w:pPr>
              <w:pStyle w:val="steptext"/>
            </w:pPr>
            <w:r>
              <w:t xml:space="preserve">Click the </w:t>
            </w:r>
            <w:r>
              <w:rPr>
                <w:b/>
                <w:color w:val="000080"/>
              </w:rPr>
              <w:t>Add</w:t>
            </w:r>
            <w:r>
              <w:t xml:space="preserve"> button.</w:t>
            </w:r>
          </w:p>
          <w:p w14:paraId="578A0214" w14:textId="77777777" w:rsidR="00B308E2" w:rsidRDefault="00DC4422">
            <w:pPr>
              <w:spacing w:before="60" w:after="60"/>
            </w:pPr>
            <w:r>
              <w:pict w14:anchorId="03697E7F">
                <v:shape id="_x0000_i1070" type="#_x0000_t75" style="width:141pt;height:30.75pt" o:bordertopcolor="this" o:borderleftcolor="this" o:borderbottomcolor="this" o:borderrightcolor="this">
                  <v:imagedata r:id="rId59" o:title=""/>
                </v:shape>
              </w:pict>
            </w:r>
          </w:p>
        </w:tc>
      </w:tr>
      <w:tr w:rsidR="001831E0" w:rsidRPr="00EB7AA4" w14:paraId="3AF19E25" w14:textId="77777777" w:rsidTr="00E16A51">
        <w:trPr>
          <w:cantSplit/>
        </w:trPr>
        <w:tc>
          <w:tcPr>
            <w:tcW w:w="709" w:type="pct"/>
          </w:tcPr>
          <w:p w14:paraId="694B288B" w14:textId="77777777" w:rsidR="00B308E2" w:rsidRDefault="00B308E2">
            <w:pPr>
              <w:pStyle w:val="numberedsteptext"/>
              <w:numPr>
                <w:ilvl w:val="0"/>
                <w:numId w:val="27"/>
              </w:numPr>
              <w:jc w:val="center"/>
            </w:pPr>
            <w:bookmarkStart w:id="74" w:name="T3_F36_"/>
            <w:bookmarkEnd w:id="74"/>
          </w:p>
        </w:tc>
        <w:tc>
          <w:tcPr>
            <w:tcW w:w="4291" w:type="pct"/>
          </w:tcPr>
          <w:p w14:paraId="035F5476" w14:textId="77777777" w:rsidR="00B308E2" w:rsidRDefault="00C647A8">
            <w:pPr>
              <w:pStyle w:val="steptext"/>
            </w:pPr>
            <w:r>
              <w:rPr>
                <w:b/>
              </w:rPr>
              <w:t>Punchout Requisitions</w:t>
            </w:r>
            <w:r>
              <w:t xml:space="preserve"> (continued)</w:t>
            </w:r>
          </w:p>
          <w:p w14:paraId="7B37DEEC" w14:textId="77777777" w:rsidR="00B308E2" w:rsidRDefault="00B308E2">
            <w:pPr>
              <w:pStyle w:val="steptext"/>
            </w:pPr>
          </w:p>
          <w:p w14:paraId="296FFC72" w14:textId="77777777" w:rsidR="00B308E2" w:rsidRDefault="00C647A8">
            <w:pPr>
              <w:pStyle w:val="steptext"/>
            </w:pPr>
            <w:r>
              <w:t xml:space="preserve">A panel is displayed showing you have </w:t>
            </w:r>
            <w:r>
              <w:rPr>
                <w:b/>
                <w:i/>
              </w:rPr>
              <w:t xml:space="preserve">added </w:t>
            </w:r>
            <w:proofErr w:type="gramStart"/>
            <w:r>
              <w:rPr>
                <w:b/>
                <w:i/>
              </w:rPr>
              <w:t>1</w:t>
            </w:r>
            <w:proofErr w:type="gramEnd"/>
            <w:r>
              <w:rPr>
                <w:b/>
                <w:i/>
              </w:rPr>
              <w:t xml:space="preserve"> item</w:t>
            </w:r>
            <w:r>
              <w:rPr>
                <w:b/>
              </w:rPr>
              <w:t> </w:t>
            </w:r>
            <w:r>
              <w:rPr>
                <w:b/>
                <w:i/>
              </w:rPr>
              <w:t>(Staples Recycled Sticky Notes)</w:t>
            </w:r>
            <w:r>
              <w:rPr>
                <w:b/>
              </w:rPr>
              <w:t> </w:t>
            </w:r>
            <w:r>
              <w:t xml:space="preserve">to your </w:t>
            </w:r>
            <w:r>
              <w:rPr>
                <w:i/>
              </w:rPr>
              <w:t>cart</w:t>
            </w:r>
            <w:r>
              <w:t xml:space="preserve">. The </w:t>
            </w:r>
            <w:r>
              <w:rPr>
                <w:i/>
              </w:rPr>
              <w:t>delivery date</w:t>
            </w:r>
            <w:r>
              <w:t xml:space="preserve"> is also noted.</w:t>
            </w:r>
          </w:p>
          <w:p w14:paraId="48346CDE" w14:textId="77777777" w:rsidR="00B308E2" w:rsidRDefault="00B308E2">
            <w:pPr>
              <w:pStyle w:val="steptext"/>
            </w:pPr>
          </w:p>
          <w:p w14:paraId="1E41571E" w14:textId="77777777" w:rsidR="00B308E2" w:rsidRDefault="00C647A8">
            <w:pPr>
              <w:pStyle w:val="steptext"/>
            </w:pPr>
            <w:r>
              <w:t xml:space="preserve">After entering all items, select the </w:t>
            </w:r>
            <w:r>
              <w:rPr>
                <w:b/>
              </w:rPr>
              <w:t>Review &amp; Checkout</w:t>
            </w:r>
            <w:r>
              <w:t xml:space="preserve"> option.</w:t>
            </w:r>
          </w:p>
          <w:p w14:paraId="4BB7E4E7" w14:textId="77777777" w:rsidR="00B308E2" w:rsidRDefault="00B308E2">
            <w:pPr>
              <w:pStyle w:val="steptext"/>
            </w:pPr>
          </w:p>
          <w:p w14:paraId="68D544F0" w14:textId="77777777" w:rsidR="00B308E2" w:rsidRDefault="00C647A8">
            <w:pPr>
              <w:pStyle w:val="steptext"/>
            </w:pPr>
            <w:r>
              <w:t xml:space="preserve">Click the </w:t>
            </w:r>
            <w:r>
              <w:rPr>
                <w:b/>
                <w:color w:val="000080"/>
              </w:rPr>
              <w:t>Review &amp; Checkout</w:t>
            </w:r>
            <w:r>
              <w:t xml:space="preserve"> button.</w:t>
            </w:r>
          </w:p>
          <w:p w14:paraId="58C28EEA" w14:textId="77777777" w:rsidR="00B308E2" w:rsidRDefault="00DC4422">
            <w:pPr>
              <w:spacing w:before="60" w:after="60"/>
            </w:pPr>
            <w:r>
              <w:pict w14:anchorId="01267BEC">
                <v:shape id="_x0000_i1071" type="#_x0000_t75" style="width:130.5pt;height:30.75pt" o:bordertopcolor="this" o:borderleftcolor="this" o:borderbottomcolor="this" o:borderrightcolor="this">
                  <v:imagedata r:id="rId60" o:title=""/>
                </v:shape>
              </w:pict>
            </w:r>
          </w:p>
        </w:tc>
      </w:tr>
    </w:tbl>
    <w:p w14:paraId="624CC3F0" w14:textId="77777777" w:rsidR="00B308E2" w:rsidRDefault="00B308E2"/>
    <w:p w14:paraId="3605A781" w14:textId="77777777" w:rsidR="00B308E2" w:rsidRDefault="00DC4422">
      <w:pPr>
        <w:spacing w:before="240"/>
        <w:jc w:val="center"/>
      </w:pPr>
      <w:r>
        <w:lastRenderedPageBreak/>
        <w:pict w14:anchorId="3C6CBF89">
          <v:shape id="_x0000_i1072" type="#_x0000_t75" style="width:360.75pt;height:270.75pt" o:bordertopcolor="this" o:borderleftcolor="this" o:borderbottomcolor="this" o:borderrightcolor="this">
            <v:imagedata r:id="rId61" o:title=""/>
            <o:lock v:ext="edit" aspectratio="f"/>
            <w10:bordertop type="single" width="4"/>
            <w10:borderleft type="single" width="4"/>
            <w10:borderbottom type="single" width="4"/>
            <w10:borderright type="single" width="4"/>
          </v:shape>
        </w:pict>
      </w:r>
    </w:p>
    <w:p w14:paraId="11F7C720"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F8769D3" w14:textId="77777777" w:rsidTr="00E16A51">
        <w:trPr>
          <w:cantSplit/>
          <w:tblHeader/>
        </w:trPr>
        <w:tc>
          <w:tcPr>
            <w:tcW w:w="709" w:type="pct"/>
            <w:shd w:val="clear" w:color="auto" w:fill="E0E0E0"/>
          </w:tcPr>
          <w:p w14:paraId="699EC022" w14:textId="77777777" w:rsidR="00B308E2" w:rsidRDefault="00C647A8">
            <w:pPr>
              <w:keepNext/>
              <w:jc w:val="center"/>
            </w:pPr>
            <w:r w:rsidRPr="008A311E">
              <w:rPr>
                <w:b/>
                <w:sz w:val="22"/>
                <w:szCs w:val="22"/>
              </w:rPr>
              <w:t>Step</w:t>
            </w:r>
          </w:p>
        </w:tc>
        <w:tc>
          <w:tcPr>
            <w:tcW w:w="4291" w:type="pct"/>
            <w:shd w:val="clear" w:color="auto" w:fill="E0E0E0"/>
          </w:tcPr>
          <w:p w14:paraId="0A3DCA52" w14:textId="77777777" w:rsidR="00B308E2" w:rsidRDefault="00C647A8">
            <w:pPr>
              <w:keepNext/>
              <w:rPr>
                <w:b/>
              </w:rPr>
            </w:pPr>
            <w:r w:rsidRPr="008A311E">
              <w:rPr>
                <w:b/>
                <w:sz w:val="22"/>
                <w:szCs w:val="22"/>
              </w:rPr>
              <w:t>Action</w:t>
            </w:r>
          </w:p>
        </w:tc>
      </w:tr>
      <w:tr w:rsidR="001831E0" w:rsidRPr="00EB7AA4" w14:paraId="069BD565" w14:textId="77777777" w:rsidTr="00E16A51">
        <w:trPr>
          <w:cantSplit/>
        </w:trPr>
        <w:tc>
          <w:tcPr>
            <w:tcW w:w="709" w:type="pct"/>
          </w:tcPr>
          <w:p w14:paraId="08F3D325" w14:textId="77777777" w:rsidR="00B308E2" w:rsidRDefault="00B308E2">
            <w:pPr>
              <w:pStyle w:val="numberedsteptext"/>
              <w:numPr>
                <w:ilvl w:val="0"/>
                <w:numId w:val="27"/>
              </w:numPr>
              <w:jc w:val="center"/>
            </w:pPr>
            <w:bookmarkStart w:id="75" w:name="T3_F44_"/>
            <w:bookmarkEnd w:id="75"/>
          </w:p>
        </w:tc>
        <w:tc>
          <w:tcPr>
            <w:tcW w:w="4291" w:type="pct"/>
          </w:tcPr>
          <w:p w14:paraId="0CF7DFED" w14:textId="77777777" w:rsidR="00B308E2" w:rsidRDefault="00C647A8">
            <w:pPr>
              <w:pStyle w:val="steptext"/>
            </w:pPr>
            <w:r>
              <w:rPr>
                <w:b/>
              </w:rPr>
              <w:t>Punchout Requisitions</w:t>
            </w:r>
            <w:r>
              <w:t xml:space="preserve"> (continued)</w:t>
            </w:r>
          </w:p>
          <w:p w14:paraId="1C564464" w14:textId="77777777" w:rsidR="00B308E2" w:rsidRDefault="00B308E2">
            <w:pPr>
              <w:pStyle w:val="steptext"/>
            </w:pPr>
          </w:p>
          <w:p w14:paraId="348A7A22" w14:textId="77777777" w:rsidR="00B308E2" w:rsidRDefault="00C647A8">
            <w:pPr>
              <w:pStyle w:val="steptext"/>
            </w:pPr>
            <w:r>
              <w:t>The user can print a copy of the cart or a quote (cost of each item).</w:t>
            </w:r>
          </w:p>
          <w:p w14:paraId="3F7C40F8" w14:textId="77777777" w:rsidR="00B308E2" w:rsidRDefault="00B308E2">
            <w:pPr>
              <w:pStyle w:val="steptext"/>
            </w:pPr>
          </w:p>
          <w:p w14:paraId="1CD54309" w14:textId="77777777" w:rsidR="00B308E2" w:rsidRDefault="00C647A8">
            <w:pPr>
              <w:pStyle w:val="steptext"/>
            </w:pPr>
            <w:r>
              <w:rPr>
                <w:i/>
              </w:rPr>
              <w:t xml:space="preserve">In this example, the user will </w:t>
            </w:r>
            <w:r>
              <w:rPr>
                <w:b/>
                <w:i/>
              </w:rPr>
              <w:t>Print Quote</w:t>
            </w:r>
            <w:r>
              <w:rPr>
                <w:i/>
              </w:rPr>
              <w:t>.</w:t>
            </w:r>
          </w:p>
          <w:p w14:paraId="3C797B0C" w14:textId="77777777" w:rsidR="00B308E2" w:rsidRDefault="00B308E2">
            <w:pPr>
              <w:pStyle w:val="steptext"/>
            </w:pPr>
          </w:p>
          <w:p w14:paraId="1B725FD7" w14:textId="77777777" w:rsidR="00B308E2" w:rsidRDefault="00C647A8">
            <w:pPr>
              <w:pStyle w:val="steptext"/>
            </w:pPr>
            <w:r>
              <w:t xml:space="preserve">Click the </w:t>
            </w:r>
            <w:r>
              <w:rPr>
                <w:b/>
                <w:color w:val="000080"/>
              </w:rPr>
              <w:t>Print Quote</w:t>
            </w:r>
            <w:r>
              <w:t xml:space="preserve"> link.</w:t>
            </w:r>
          </w:p>
          <w:p w14:paraId="0DD384D7" w14:textId="77777777" w:rsidR="00B308E2" w:rsidRDefault="00DC4422">
            <w:pPr>
              <w:spacing w:before="60" w:after="60"/>
            </w:pPr>
            <w:r>
              <w:pict w14:anchorId="32FCCA75">
                <v:shape id="_x0000_i1073" type="#_x0000_t75" style="width:93pt;height:25.5pt" o:bordertopcolor="this" o:borderleftcolor="this" o:borderbottomcolor="this" o:borderrightcolor="this">
                  <v:imagedata r:id="rId62" o:title=""/>
                </v:shape>
              </w:pict>
            </w:r>
          </w:p>
        </w:tc>
      </w:tr>
      <w:tr w:rsidR="001831E0" w:rsidRPr="00EB7AA4" w14:paraId="61CBA7A2" w14:textId="77777777" w:rsidTr="00E16A51">
        <w:trPr>
          <w:cantSplit/>
        </w:trPr>
        <w:tc>
          <w:tcPr>
            <w:tcW w:w="709" w:type="pct"/>
          </w:tcPr>
          <w:p w14:paraId="23563A64" w14:textId="77777777" w:rsidR="00B308E2" w:rsidRDefault="00B308E2">
            <w:pPr>
              <w:pStyle w:val="numberedsteptext"/>
              <w:numPr>
                <w:ilvl w:val="0"/>
                <w:numId w:val="27"/>
              </w:numPr>
              <w:jc w:val="center"/>
            </w:pPr>
            <w:bookmarkStart w:id="76" w:name="T3_F46_"/>
            <w:bookmarkEnd w:id="76"/>
          </w:p>
        </w:tc>
        <w:tc>
          <w:tcPr>
            <w:tcW w:w="4291" w:type="pct"/>
          </w:tcPr>
          <w:p w14:paraId="3E0AD8BB" w14:textId="77777777" w:rsidR="00B308E2" w:rsidRDefault="00C647A8">
            <w:pPr>
              <w:pStyle w:val="steptext"/>
            </w:pPr>
            <w:r>
              <w:rPr>
                <w:b/>
              </w:rPr>
              <w:t>Punchout Requisitions</w:t>
            </w:r>
            <w:r>
              <w:t xml:space="preserve"> (continued)</w:t>
            </w:r>
          </w:p>
          <w:p w14:paraId="412965EF" w14:textId="77777777" w:rsidR="00B308E2" w:rsidRDefault="00B308E2">
            <w:pPr>
              <w:pStyle w:val="steptext"/>
            </w:pPr>
          </w:p>
          <w:p w14:paraId="6C386028" w14:textId="77777777" w:rsidR="00B308E2" w:rsidRDefault="00C647A8">
            <w:pPr>
              <w:pStyle w:val="steptext"/>
            </w:pPr>
            <w:r>
              <w:t xml:space="preserve">A message will </w:t>
            </w:r>
            <w:proofErr w:type="gramStart"/>
            <w:r>
              <w:t>be displayed</w:t>
            </w:r>
            <w:proofErr w:type="gramEnd"/>
            <w:r>
              <w:t xml:space="preserve"> stating a PDF will display the information in your cart. Select whether you wish for images of the items to be included.</w:t>
            </w:r>
          </w:p>
          <w:p w14:paraId="49CDD2AB" w14:textId="77777777" w:rsidR="00B308E2" w:rsidRDefault="00B308E2">
            <w:pPr>
              <w:pStyle w:val="steptext"/>
            </w:pPr>
          </w:p>
          <w:p w14:paraId="7817D8F0" w14:textId="77777777" w:rsidR="00B308E2" w:rsidRDefault="00C647A8">
            <w:pPr>
              <w:pStyle w:val="steptext"/>
            </w:pPr>
            <w:r>
              <w:rPr>
                <w:i/>
              </w:rPr>
              <w:t xml:space="preserve">In this example, the </w:t>
            </w:r>
            <w:r>
              <w:rPr>
                <w:b/>
                <w:i/>
              </w:rPr>
              <w:t>With Images</w:t>
            </w:r>
            <w:r>
              <w:rPr>
                <w:i/>
              </w:rPr>
              <w:t xml:space="preserve"> option is selected and will remain as defaulted.</w:t>
            </w:r>
          </w:p>
          <w:p w14:paraId="45EA61D4" w14:textId="77777777" w:rsidR="00B308E2" w:rsidRDefault="00B308E2">
            <w:pPr>
              <w:pStyle w:val="steptext"/>
            </w:pPr>
          </w:p>
          <w:p w14:paraId="4BB7D88F" w14:textId="77777777" w:rsidR="00B308E2" w:rsidRDefault="00C647A8">
            <w:pPr>
              <w:pStyle w:val="steptext"/>
            </w:pPr>
            <w:r>
              <w:t xml:space="preserve">Click the </w:t>
            </w:r>
            <w:r>
              <w:rPr>
                <w:b/>
                <w:color w:val="000080"/>
              </w:rPr>
              <w:t>Create PDF</w:t>
            </w:r>
            <w:r>
              <w:t xml:space="preserve"> button.</w:t>
            </w:r>
          </w:p>
          <w:p w14:paraId="66FBB7EB" w14:textId="77777777" w:rsidR="00B308E2" w:rsidRDefault="00DC4422">
            <w:pPr>
              <w:spacing w:before="60" w:after="60"/>
            </w:pPr>
            <w:r>
              <w:pict w14:anchorId="26EFA7B9">
                <v:shape id="_x0000_i1074" type="#_x0000_t75" style="width:89.25pt;height:31.5pt" o:bordertopcolor="this" o:borderleftcolor="this" o:borderbottomcolor="this" o:borderrightcolor="this">
                  <v:imagedata r:id="rId63" o:title=""/>
                </v:shape>
              </w:pict>
            </w:r>
          </w:p>
        </w:tc>
      </w:tr>
    </w:tbl>
    <w:p w14:paraId="5CEAD5F4" w14:textId="77777777" w:rsidR="00B308E2" w:rsidRDefault="00B308E2"/>
    <w:p w14:paraId="381EE541" w14:textId="77777777" w:rsidR="00B308E2" w:rsidRDefault="00DC4422">
      <w:pPr>
        <w:spacing w:before="240"/>
        <w:jc w:val="center"/>
      </w:pPr>
      <w:r>
        <w:lastRenderedPageBreak/>
        <w:pict w14:anchorId="5302270B">
          <v:shape id="_x0000_i1075" type="#_x0000_t75" style="width:360.75pt;height:270.75pt" o:bordertopcolor="this" o:borderleftcolor="this" o:borderbottomcolor="this" o:borderrightcolor="this">
            <v:imagedata r:id="rId64" o:title=""/>
            <o:lock v:ext="edit" aspectratio="f"/>
            <w10:bordertop type="single" width="4"/>
            <w10:borderleft type="single" width="4"/>
            <w10:borderbottom type="single" width="4"/>
            <w10:borderright type="single" width="4"/>
          </v:shape>
        </w:pict>
      </w:r>
    </w:p>
    <w:p w14:paraId="144DD2DF"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258520C" w14:textId="77777777" w:rsidTr="00E16A51">
        <w:trPr>
          <w:cantSplit/>
          <w:tblHeader/>
        </w:trPr>
        <w:tc>
          <w:tcPr>
            <w:tcW w:w="709" w:type="pct"/>
            <w:shd w:val="clear" w:color="auto" w:fill="E0E0E0"/>
          </w:tcPr>
          <w:p w14:paraId="089F69D7" w14:textId="77777777" w:rsidR="00B308E2" w:rsidRDefault="00C647A8">
            <w:pPr>
              <w:keepNext/>
              <w:jc w:val="center"/>
            </w:pPr>
            <w:r w:rsidRPr="008A311E">
              <w:rPr>
                <w:b/>
                <w:sz w:val="22"/>
                <w:szCs w:val="22"/>
              </w:rPr>
              <w:t>Step</w:t>
            </w:r>
          </w:p>
        </w:tc>
        <w:tc>
          <w:tcPr>
            <w:tcW w:w="4291" w:type="pct"/>
            <w:shd w:val="clear" w:color="auto" w:fill="E0E0E0"/>
          </w:tcPr>
          <w:p w14:paraId="66AC12C1" w14:textId="77777777" w:rsidR="00B308E2" w:rsidRDefault="00C647A8">
            <w:pPr>
              <w:keepNext/>
              <w:rPr>
                <w:b/>
              </w:rPr>
            </w:pPr>
            <w:r w:rsidRPr="008A311E">
              <w:rPr>
                <w:b/>
                <w:sz w:val="22"/>
                <w:szCs w:val="22"/>
              </w:rPr>
              <w:t>Action</w:t>
            </w:r>
          </w:p>
        </w:tc>
      </w:tr>
      <w:tr w:rsidR="001831E0" w:rsidRPr="00EB7AA4" w14:paraId="53318F86" w14:textId="77777777" w:rsidTr="00E16A51">
        <w:trPr>
          <w:cantSplit/>
        </w:trPr>
        <w:tc>
          <w:tcPr>
            <w:tcW w:w="709" w:type="pct"/>
          </w:tcPr>
          <w:p w14:paraId="415091B1" w14:textId="77777777" w:rsidR="00B308E2" w:rsidRDefault="00B308E2">
            <w:pPr>
              <w:pStyle w:val="numberedsteptext"/>
              <w:numPr>
                <w:ilvl w:val="0"/>
                <w:numId w:val="27"/>
              </w:numPr>
              <w:jc w:val="center"/>
            </w:pPr>
            <w:bookmarkStart w:id="77" w:name="T3_F48_"/>
            <w:bookmarkEnd w:id="77"/>
          </w:p>
        </w:tc>
        <w:tc>
          <w:tcPr>
            <w:tcW w:w="4291" w:type="pct"/>
          </w:tcPr>
          <w:p w14:paraId="4AF20C8A" w14:textId="77777777" w:rsidR="00B308E2" w:rsidRDefault="00C647A8">
            <w:pPr>
              <w:pStyle w:val="steptext"/>
            </w:pPr>
            <w:r>
              <w:rPr>
                <w:b/>
              </w:rPr>
              <w:t>Punchout Requisitions</w:t>
            </w:r>
            <w:r>
              <w:t xml:space="preserve"> (continued)</w:t>
            </w:r>
          </w:p>
          <w:p w14:paraId="42D7F0C9" w14:textId="77777777" w:rsidR="00B308E2" w:rsidRDefault="00B308E2">
            <w:pPr>
              <w:pStyle w:val="steptext"/>
            </w:pPr>
          </w:p>
          <w:p w14:paraId="713D2303" w14:textId="77777777" w:rsidR="00B308E2" w:rsidRDefault="00C647A8">
            <w:pPr>
              <w:pStyle w:val="steptext"/>
            </w:pPr>
            <w:r>
              <w:t>Select your printer parameters to print the document.</w:t>
            </w:r>
          </w:p>
          <w:p w14:paraId="51751BAE" w14:textId="77777777" w:rsidR="00B308E2" w:rsidRDefault="00B308E2">
            <w:pPr>
              <w:pStyle w:val="steptext"/>
            </w:pPr>
          </w:p>
          <w:p w14:paraId="14B3CA24" w14:textId="77777777" w:rsidR="00B308E2" w:rsidRDefault="00C647A8">
            <w:pPr>
              <w:pStyle w:val="steptext"/>
            </w:pPr>
            <w:r>
              <w:t xml:space="preserve">For </w:t>
            </w:r>
            <w:r>
              <w:rPr>
                <w:b/>
                <w:u w:val="single"/>
              </w:rPr>
              <w:t>training</w:t>
            </w:r>
            <w:r>
              <w:t> </w:t>
            </w:r>
            <w:r>
              <w:rPr>
                <w:b/>
                <w:u w:val="single"/>
              </w:rPr>
              <w:t>purposes</w:t>
            </w:r>
            <w:r>
              <w:t> </w:t>
            </w:r>
            <w:r>
              <w:rPr>
                <w:b/>
                <w:u w:val="single"/>
              </w:rPr>
              <w:t>only</w:t>
            </w:r>
            <w:r>
              <w:t>, click the </w:t>
            </w:r>
            <w:r>
              <w:rPr>
                <w:b/>
                <w:color w:val="000080"/>
              </w:rPr>
              <w:t>Cancel</w:t>
            </w:r>
            <w:r>
              <w:t> button.</w:t>
            </w:r>
          </w:p>
          <w:p w14:paraId="505E7815" w14:textId="77777777" w:rsidR="00B308E2" w:rsidRDefault="00DC4422">
            <w:pPr>
              <w:spacing w:before="60" w:after="60"/>
            </w:pPr>
            <w:r>
              <w:pict w14:anchorId="14A0ABBD">
                <v:shape id="_x0000_i1076" type="#_x0000_t75" style="width:57.75pt;height:30.75pt" o:bordertopcolor="this" o:borderleftcolor="this" o:borderbottomcolor="this" o:borderrightcolor="this">
                  <v:imagedata r:id="rId65" o:title=""/>
                </v:shape>
              </w:pict>
            </w:r>
          </w:p>
        </w:tc>
      </w:tr>
    </w:tbl>
    <w:p w14:paraId="2F5BF5FA" w14:textId="77777777" w:rsidR="00B308E2" w:rsidRDefault="00B308E2"/>
    <w:p w14:paraId="75F839AE" w14:textId="77777777" w:rsidR="00B308E2" w:rsidRDefault="00DC4422">
      <w:pPr>
        <w:spacing w:before="240"/>
        <w:jc w:val="center"/>
      </w:pPr>
      <w:r>
        <w:lastRenderedPageBreak/>
        <w:pict w14:anchorId="72E923DC">
          <v:shape id="_x0000_i1077" type="#_x0000_t75" style="width:360.75pt;height:270.75pt" o:bordertopcolor="this" o:borderleftcolor="this" o:borderbottomcolor="this" o:borderrightcolor="this">
            <v:imagedata r:id="rId66" o:title=""/>
            <o:lock v:ext="edit" aspectratio="f"/>
            <w10:bordertop type="single" width="4"/>
            <w10:borderleft type="single" width="4"/>
            <w10:borderbottom type="single" width="4"/>
            <w10:borderright type="single" width="4"/>
          </v:shape>
        </w:pict>
      </w:r>
    </w:p>
    <w:p w14:paraId="4EC9BB73"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E09965F" w14:textId="77777777" w:rsidTr="00E16A51">
        <w:trPr>
          <w:cantSplit/>
          <w:tblHeader/>
        </w:trPr>
        <w:tc>
          <w:tcPr>
            <w:tcW w:w="709" w:type="pct"/>
            <w:shd w:val="clear" w:color="auto" w:fill="E0E0E0"/>
          </w:tcPr>
          <w:p w14:paraId="2C2912B4" w14:textId="77777777" w:rsidR="00B308E2" w:rsidRDefault="00C647A8">
            <w:pPr>
              <w:keepNext/>
              <w:jc w:val="center"/>
            </w:pPr>
            <w:r w:rsidRPr="008A311E">
              <w:rPr>
                <w:b/>
                <w:sz w:val="22"/>
                <w:szCs w:val="22"/>
              </w:rPr>
              <w:t>Step</w:t>
            </w:r>
          </w:p>
        </w:tc>
        <w:tc>
          <w:tcPr>
            <w:tcW w:w="4291" w:type="pct"/>
            <w:shd w:val="clear" w:color="auto" w:fill="E0E0E0"/>
          </w:tcPr>
          <w:p w14:paraId="3EBF5AC2" w14:textId="77777777" w:rsidR="00B308E2" w:rsidRDefault="00C647A8">
            <w:pPr>
              <w:keepNext/>
              <w:rPr>
                <w:b/>
              </w:rPr>
            </w:pPr>
            <w:r w:rsidRPr="008A311E">
              <w:rPr>
                <w:b/>
                <w:sz w:val="22"/>
                <w:szCs w:val="22"/>
              </w:rPr>
              <w:t>Action</w:t>
            </w:r>
          </w:p>
        </w:tc>
      </w:tr>
      <w:tr w:rsidR="001831E0" w:rsidRPr="00EB7AA4" w14:paraId="64155315" w14:textId="77777777" w:rsidTr="00E16A51">
        <w:trPr>
          <w:cantSplit/>
        </w:trPr>
        <w:tc>
          <w:tcPr>
            <w:tcW w:w="709" w:type="pct"/>
          </w:tcPr>
          <w:p w14:paraId="60DAA8CE" w14:textId="77777777" w:rsidR="00B308E2" w:rsidRDefault="00B308E2">
            <w:pPr>
              <w:pStyle w:val="numberedsteptext"/>
              <w:numPr>
                <w:ilvl w:val="0"/>
                <w:numId w:val="27"/>
              </w:numPr>
              <w:jc w:val="center"/>
            </w:pPr>
            <w:bookmarkStart w:id="78" w:name="T3_F50_"/>
            <w:bookmarkEnd w:id="78"/>
          </w:p>
        </w:tc>
        <w:tc>
          <w:tcPr>
            <w:tcW w:w="4291" w:type="pct"/>
          </w:tcPr>
          <w:p w14:paraId="3F8ACF10" w14:textId="77777777" w:rsidR="00B308E2" w:rsidRDefault="00C647A8">
            <w:pPr>
              <w:pStyle w:val="steptext"/>
            </w:pPr>
            <w:r>
              <w:rPr>
                <w:b/>
              </w:rPr>
              <w:t>Punchout Requisitions</w:t>
            </w:r>
            <w:r>
              <w:t xml:space="preserve"> (continued)</w:t>
            </w:r>
          </w:p>
          <w:p w14:paraId="4B3665B0" w14:textId="77777777" w:rsidR="00B308E2" w:rsidRDefault="00B308E2">
            <w:pPr>
              <w:pStyle w:val="steptext"/>
            </w:pPr>
          </w:p>
          <w:p w14:paraId="00E7F8B8" w14:textId="77777777" w:rsidR="00B308E2" w:rsidRDefault="00C647A8">
            <w:pPr>
              <w:pStyle w:val="steptext"/>
            </w:pPr>
            <w:r>
              <w:t xml:space="preserve">Select the </w:t>
            </w:r>
            <w:r>
              <w:rPr>
                <w:b/>
              </w:rPr>
              <w:t>Submit</w:t>
            </w:r>
            <w:r>
              <w:t xml:space="preserve"> button to </w:t>
            </w:r>
            <w:r>
              <w:rPr>
                <w:i/>
              </w:rPr>
              <w:t>return</w:t>
            </w:r>
            <w:r>
              <w:t xml:space="preserve"> to </w:t>
            </w:r>
            <w:r>
              <w:rPr>
                <w:i/>
              </w:rPr>
              <w:t>PeopleSoft</w:t>
            </w:r>
            <w:r>
              <w:t xml:space="preserve"> so that </w:t>
            </w:r>
            <w:r>
              <w:rPr>
                <w:b/>
              </w:rPr>
              <w:t>comments, attachments, and chartfield information</w:t>
            </w:r>
            <w:r>
              <w:t xml:space="preserve"> can be </w:t>
            </w:r>
            <w:r>
              <w:rPr>
                <w:b/>
                <w:i/>
              </w:rPr>
              <w:t>added or adjusted</w:t>
            </w:r>
            <w:r>
              <w:t xml:space="preserve"> before </w:t>
            </w:r>
            <w:r>
              <w:rPr>
                <w:i/>
              </w:rPr>
              <w:t>submitting</w:t>
            </w:r>
            <w:r>
              <w:t xml:space="preserve"> the requisition for </w:t>
            </w:r>
            <w:r>
              <w:rPr>
                <w:i/>
              </w:rPr>
              <w:t>approval</w:t>
            </w:r>
            <w:r>
              <w:t>.</w:t>
            </w:r>
          </w:p>
          <w:p w14:paraId="5E3D4DE9" w14:textId="77777777" w:rsidR="00B308E2" w:rsidRDefault="00B308E2">
            <w:pPr>
              <w:pStyle w:val="steptext"/>
            </w:pPr>
          </w:p>
          <w:p w14:paraId="70E2BDC8" w14:textId="77777777" w:rsidR="00B308E2" w:rsidRDefault="00C647A8">
            <w:pPr>
              <w:pStyle w:val="steptext"/>
            </w:pPr>
            <w:r>
              <w:t xml:space="preserve">Click the </w:t>
            </w:r>
            <w:r>
              <w:rPr>
                <w:b/>
                <w:color w:val="000080"/>
              </w:rPr>
              <w:t>Submit Order</w:t>
            </w:r>
            <w:r>
              <w:t xml:space="preserve"> button.</w:t>
            </w:r>
          </w:p>
          <w:p w14:paraId="45979AAA" w14:textId="77777777" w:rsidR="00B308E2" w:rsidRDefault="00DC4422">
            <w:pPr>
              <w:spacing w:before="60" w:after="60"/>
            </w:pPr>
            <w:r>
              <w:pict w14:anchorId="7511A395">
                <v:shape id="_x0000_i1078" type="#_x0000_t75" style="width:155.25pt;height:37.5pt" o:bordertopcolor="this" o:borderleftcolor="this" o:borderbottomcolor="this" o:borderrightcolor="this">
                  <v:imagedata r:id="rId67" o:title=""/>
                </v:shape>
              </w:pict>
            </w:r>
          </w:p>
        </w:tc>
      </w:tr>
      <w:tr w:rsidR="001831E0" w:rsidRPr="00EB7AA4" w14:paraId="656A1E06" w14:textId="77777777" w:rsidTr="00E16A51">
        <w:trPr>
          <w:cantSplit/>
        </w:trPr>
        <w:tc>
          <w:tcPr>
            <w:tcW w:w="709" w:type="pct"/>
          </w:tcPr>
          <w:p w14:paraId="212138FA" w14:textId="77777777" w:rsidR="00B308E2" w:rsidRDefault="00B308E2">
            <w:pPr>
              <w:pStyle w:val="numberedsteptext"/>
              <w:numPr>
                <w:ilvl w:val="0"/>
                <w:numId w:val="27"/>
              </w:numPr>
              <w:jc w:val="center"/>
            </w:pPr>
            <w:bookmarkStart w:id="79" w:name="T3_F163_"/>
            <w:bookmarkEnd w:id="79"/>
          </w:p>
        </w:tc>
        <w:tc>
          <w:tcPr>
            <w:tcW w:w="4291" w:type="pct"/>
          </w:tcPr>
          <w:p w14:paraId="12939B53" w14:textId="77777777" w:rsidR="00B308E2" w:rsidRDefault="00C647A8">
            <w:pPr>
              <w:pStyle w:val="steptext"/>
            </w:pPr>
            <w:r>
              <w:t xml:space="preserve">This completes </w:t>
            </w:r>
            <w:r>
              <w:rPr>
                <w:b/>
                <w:i/>
                <w:color w:val="000080"/>
              </w:rPr>
              <w:t>Create a Punchout Requisition</w:t>
            </w:r>
            <w:r>
              <w:t>.</w:t>
            </w:r>
          </w:p>
          <w:p w14:paraId="43BA8416" w14:textId="77777777" w:rsidR="00B308E2" w:rsidRDefault="00C647A8">
            <w:r w:rsidRPr="002546DF">
              <w:rPr>
                <w:rStyle w:val="highlighttext"/>
                <w:b/>
                <w:sz w:val="22"/>
                <w:szCs w:val="22"/>
              </w:rPr>
              <w:t>End of Procedure.</w:t>
            </w:r>
          </w:p>
        </w:tc>
      </w:tr>
    </w:tbl>
    <w:p w14:paraId="272B406F" w14:textId="593E64DB" w:rsidR="005C7E90" w:rsidRDefault="005C7E90">
      <w:pPr>
        <w:pStyle w:val="Heading3"/>
      </w:pPr>
      <w:bookmarkStart w:id="80" w:name="_Toc233026455"/>
    </w:p>
    <w:p w14:paraId="5F6C4FCD" w14:textId="77777777" w:rsidR="005C7E90" w:rsidRDefault="005C7E90" w:rsidP="005C7E90">
      <w:r>
        <w:br w:type="page"/>
      </w:r>
    </w:p>
    <w:p w14:paraId="330ECACF" w14:textId="68B948D0" w:rsidR="00B308E2" w:rsidRDefault="00C647A8">
      <w:pPr>
        <w:pStyle w:val="Heading3"/>
        <w:rPr>
          <w:rFonts w:cs="Times New Roman"/>
        </w:rPr>
      </w:pPr>
      <w:proofErr w:type="gramStart"/>
      <w:r>
        <w:t>Create</w:t>
      </w:r>
      <w:proofErr w:type="gramEnd"/>
      <w:r>
        <w:t xml:space="preserve"> a Special Request Requisition</w:t>
      </w:r>
      <w:bookmarkEnd w:id="80"/>
    </w:p>
    <w:p w14:paraId="59873FFD" w14:textId="77777777" w:rsidR="00B308E2" w:rsidRDefault="00C647A8">
      <w:pPr>
        <w:pStyle w:val="procedure"/>
        <w:spacing w:before="120"/>
        <w:rPr>
          <w:rFonts w:cs="Times New Roman"/>
        </w:rPr>
      </w:pPr>
      <w:r>
        <w:t>Procedure</w:t>
      </w:r>
    </w:p>
    <w:p w14:paraId="34AEB01E" w14:textId="77777777" w:rsidR="00B308E2" w:rsidRDefault="00B308E2"/>
    <w:p w14:paraId="2CA73542" w14:textId="77777777" w:rsidR="00B308E2" w:rsidRDefault="00C647A8">
      <w:pPr>
        <w:pStyle w:val="steptext"/>
      </w:pPr>
      <w:r>
        <w:t xml:space="preserve">In this topic you will learn how to </w:t>
      </w:r>
      <w:r>
        <w:rPr>
          <w:b/>
          <w:color w:val="000080"/>
        </w:rPr>
        <w:t>Create a Special Request Requisition</w:t>
      </w:r>
      <w:r>
        <w:t>.</w:t>
      </w:r>
    </w:p>
    <w:p w14:paraId="25B2EDF5" w14:textId="77777777" w:rsidR="00B308E2" w:rsidRDefault="00B308E2">
      <w:pPr>
        <w:spacing w:before="240"/>
        <w:jc w:val="center"/>
      </w:pPr>
    </w:p>
    <w:p w14:paraId="5C5FA6B2"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33F244D" w14:textId="77777777" w:rsidTr="00E16A51">
        <w:trPr>
          <w:cantSplit/>
          <w:tblHeader/>
        </w:trPr>
        <w:tc>
          <w:tcPr>
            <w:tcW w:w="709" w:type="pct"/>
            <w:shd w:val="clear" w:color="auto" w:fill="E0E0E0"/>
          </w:tcPr>
          <w:p w14:paraId="5C8ADA92" w14:textId="77777777" w:rsidR="00B308E2" w:rsidRDefault="00C647A8">
            <w:pPr>
              <w:keepNext/>
              <w:jc w:val="center"/>
            </w:pPr>
            <w:r w:rsidRPr="008A311E">
              <w:rPr>
                <w:b/>
                <w:sz w:val="22"/>
                <w:szCs w:val="22"/>
              </w:rPr>
              <w:t>Step</w:t>
            </w:r>
          </w:p>
        </w:tc>
        <w:tc>
          <w:tcPr>
            <w:tcW w:w="4291" w:type="pct"/>
            <w:shd w:val="clear" w:color="auto" w:fill="E0E0E0"/>
          </w:tcPr>
          <w:p w14:paraId="55F0000F" w14:textId="77777777" w:rsidR="00B308E2" w:rsidRDefault="00C647A8">
            <w:pPr>
              <w:keepNext/>
              <w:rPr>
                <w:b/>
              </w:rPr>
            </w:pPr>
            <w:r w:rsidRPr="008A311E">
              <w:rPr>
                <w:b/>
                <w:sz w:val="22"/>
                <w:szCs w:val="22"/>
              </w:rPr>
              <w:t>Action</w:t>
            </w:r>
          </w:p>
        </w:tc>
      </w:tr>
      <w:tr w:rsidR="001831E0" w:rsidRPr="00EB7AA4" w14:paraId="75A971F6" w14:textId="77777777" w:rsidTr="00E16A51">
        <w:trPr>
          <w:cantSplit/>
        </w:trPr>
        <w:tc>
          <w:tcPr>
            <w:tcW w:w="709" w:type="pct"/>
          </w:tcPr>
          <w:p w14:paraId="58608A8B" w14:textId="77777777" w:rsidR="00B308E2" w:rsidRDefault="00B308E2">
            <w:pPr>
              <w:pStyle w:val="numberedsteptext"/>
              <w:numPr>
                <w:ilvl w:val="0"/>
                <w:numId w:val="28"/>
              </w:numPr>
              <w:jc w:val="center"/>
            </w:pPr>
            <w:bookmarkStart w:id="81" w:name="T4_F346_"/>
            <w:bookmarkEnd w:id="81"/>
          </w:p>
        </w:tc>
        <w:tc>
          <w:tcPr>
            <w:tcW w:w="4291" w:type="pct"/>
          </w:tcPr>
          <w:p w14:paraId="0AAFD7FB" w14:textId="77777777" w:rsidR="00B308E2" w:rsidRDefault="00C647A8">
            <w:pPr>
              <w:pStyle w:val="steptext"/>
            </w:pPr>
            <w:r>
              <w:rPr>
                <w:b/>
              </w:rPr>
              <w:t>Create a Special Request Requisition</w:t>
            </w:r>
          </w:p>
          <w:p w14:paraId="16FD77BA" w14:textId="77777777" w:rsidR="00B308E2" w:rsidRDefault="00B308E2">
            <w:pPr>
              <w:pStyle w:val="steptext"/>
            </w:pPr>
          </w:p>
          <w:p w14:paraId="14E6CF3F" w14:textId="77777777" w:rsidR="00B308E2" w:rsidRDefault="00C647A8">
            <w:pPr>
              <w:pStyle w:val="steptext"/>
            </w:pPr>
            <w:r>
              <w:t xml:space="preserve">A </w:t>
            </w:r>
            <w:r>
              <w:rPr>
                <w:b/>
              </w:rPr>
              <w:t>Special Request Requisition</w:t>
            </w:r>
            <w:r>
              <w:t xml:space="preserve"> is used to </w:t>
            </w:r>
            <w:r>
              <w:rPr>
                <w:i/>
              </w:rPr>
              <w:t>manually</w:t>
            </w:r>
            <w:r>
              <w:t> </w:t>
            </w:r>
            <w:r>
              <w:rPr>
                <w:i/>
              </w:rPr>
              <w:t>create</w:t>
            </w:r>
            <w:r>
              <w:t xml:space="preserve"> requisitions for </w:t>
            </w:r>
            <w:r>
              <w:rPr>
                <w:i/>
              </w:rPr>
              <w:t>goods and services (e.g., blanket requisitions)</w:t>
            </w:r>
            <w:r>
              <w:t xml:space="preserve"> that are </w:t>
            </w:r>
            <w:r>
              <w:rPr>
                <w:b/>
                <w:u w:val="single"/>
              </w:rPr>
              <w:t>not</w:t>
            </w:r>
            <w:r>
              <w:t> </w:t>
            </w:r>
            <w:r>
              <w:rPr>
                <w:i/>
              </w:rPr>
              <w:t>available</w:t>
            </w:r>
            <w:r>
              <w:t xml:space="preserve"> through </w:t>
            </w:r>
            <w:r>
              <w:rPr>
                <w:i/>
              </w:rPr>
              <w:t>Punchout requisitions</w:t>
            </w:r>
            <w:r>
              <w:t xml:space="preserve">. It serves as a </w:t>
            </w:r>
            <w:r>
              <w:rPr>
                <w:i/>
              </w:rPr>
              <w:t>custom order form</w:t>
            </w:r>
            <w:r>
              <w:t xml:space="preserve"> and allows users to define items by entering their own descriptions, prices, and quantities. </w:t>
            </w:r>
            <w:r>
              <w:rPr>
                <w:i/>
              </w:rPr>
              <w:t>(Oracle Help Center)</w:t>
            </w:r>
          </w:p>
        </w:tc>
      </w:tr>
    </w:tbl>
    <w:p w14:paraId="0085CE8D" w14:textId="77777777" w:rsidR="00B308E2" w:rsidRDefault="00B308E2"/>
    <w:p w14:paraId="2851A528" w14:textId="77777777" w:rsidR="00B308E2" w:rsidRDefault="00DC4422">
      <w:pPr>
        <w:spacing w:before="240"/>
        <w:jc w:val="center"/>
      </w:pPr>
      <w:r>
        <w:pict w14:anchorId="40BD844A">
          <v:shape id="_x0000_i1079" type="#_x0000_t75" style="width:360.75pt;height:270.75pt" o:bordertopcolor="this" o:borderleftcolor="this" o:borderbottomcolor="this" o:borderrightcolor="this">
            <v:imagedata r:id="rId68" o:title=""/>
            <o:lock v:ext="edit" aspectratio="f"/>
            <w10:bordertop type="single" width="4"/>
            <w10:borderleft type="single" width="4"/>
            <w10:borderbottom type="single" width="4"/>
            <w10:borderright type="single" width="4"/>
          </v:shape>
        </w:pict>
      </w:r>
    </w:p>
    <w:p w14:paraId="5F39B045"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34A5CAF" w14:textId="77777777" w:rsidTr="00E16A51">
        <w:trPr>
          <w:cantSplit/>
          <w:tblHeader/>
        </w:trPr>
        <w:tc>
          <w:tcPr>
            <w:tcW w:w="709" w:type="pct"/>
            <w:shd w:val="clear" w:color="auto" w:fill="E0E0E0"/>
          </w:tcPr>
          <w:p w14:paraId="432C2A02" w14:textId="77777777" w:rsidR="00B308E2" w:rsidRDefault="00C647A8">
            <w:pPr>
              <w:keepNext/>
              <w:jc w:val="center"/>
            </w:pPr>
            <w:r w:rsidRPr="008A311E">
              <w:rPr>
                <w:b/>
                <w:sz w:val="22"/>
                <w:szCs w:val="22"/>
              </w:rPr>
              <w:t>Step</w:t>
            </w:r>
          </w:p>
        </w:tc>
        <w:tc>
          <w:tcPr>
            <w:tcW w:w="4291" w:type="pct"/>
            <w:shd w:val="clear" w:color="auto" w:fill="E0E0E0"/>
          </w:tcPr>
          <w:p w14:paraId="10547648" w14:textId="77777777" w:rsidR="00B308E2" w:rsidRDefault="00C647A8">
            <w:pPr>
              <w:keepNext/>
              <w:rPr>
                <w:b/>
              </w:rPr>
            </w:pPr>
            <w:r w:rsidRPr="008A311E">
              <w:rPr>
                <w:b/>
                <w:sz w:val="22"/>
                <w:szCs w:val="22"/>
              </w:rPr>
              <w:t>Action</w:t>
            </w:r>
          </w:p>
        </w:tc>
      </w:tr>
      <w:tr w:rsidR="001831E0" w:rsidRPr="00EB7AA4" w14:paraId="34372A6A" w14:textId="77777777" w:rsidTr="00E16A51">
        <w:trPr>
          <w:cantSplit/>
        </w:trPr>
        <w:tc>
          <w:tcPr>
            <w:tcW w:w="709" w:type="pct"/>
          </w:tcPr>
          <w:p w14:paraId="26D265B7" w14:textId="77777777" w:rsidR="00B308E2" w:rsidRDefault="00B308E2">
            <w:pPr>
              <w:pStyle w:val="numberedsteptext"/>
              <w:numPr>
                <w:ilvl w:val="0"/>
                <w:numId w:val="28"/>
              </w:numPr>
              <w:jc w:val="center"/>
            </w:pPr>
            <w:bookmarkStart w:id="82" w:name="T4_F4_"/>
            <w:bookmarkEnd w:id="82"/>
          </w:p>
        </w:tc>
        <w:tc>
          <w:tcPr>
            <w:tcW w:w="4291" w:type="pct"/>
          </w:tcPr>
          <w:p w14:paraId="7094E389" w14:textId="77777777" w:rsidR="00B308E2" w:rsidRDefault="00C647A8">
            <w:pPr>
              <w:pStyle w:val="steptext"/>
            </w:pPr>
            <w:proofErr w:type="gramStart"/>
            <w:r>
              <w:rPr>
                <w:b/>
              </w:rPr>
              <w:t>Create</w:t>
            </w:r>
            <w:proofErr w:type="gramEnd"/>
            <w:r>
              <w:rPr>
                <w:b/>
              </w:rPr>
              <w:t xml:space="preserve"> a Special Request Requisition</w:t>
            </w:r>
          </w:p>
          <w:p w14:paraId="1AE9F89B" w14:textId="77777777" w:rsidR="00B308E2" w:rsidRDefault="00B308E2">
            <w:pPr>
              <w:pStyle w:val="steptext"/>
            </w:pPr>
          </w:p>
          <w:p w14:paraId="1CF31346" w14:textId="77777777" w:rsidR="00B308E2" w:rsidRDefault="00C647A8">
            <w:pPr>
              <w:pStyle w:val="steptext"/>
            </w:pPr>
            <w:r>
              <w:t xml:space="preserve">From the </w:t>
            </w:r>
            <w:r>
              <w:rPr>
                <w:b/>
              </w:rPr>
              <w:t>LSU Health Financials</w:t>
            </w:r>
            <w:r>
              <w:t xml:space="preserve"> homepage, click the </w:t>
            </w:r>
            <w:r>
              <w:rPr>
                <w:b/>
                <w:color w:val="000080"/>
              </w:rPr>
              <w:t>Create a Requisition</w:t>
            </w:r>
            <w:r>
              <w:t> tile.</w:t>
            </w:r>
          </w:p>
        </w:tc>
      </w:tr>
      <w:tr w:rsidR="001831E0" w:rsidRPr="00EB7AA4" w14:paraId="2AF5AA73" w14:textId="77777777" w:rsidTr="00E16A51">
        <w:trPr>
          <w:cantSplit/>
        </w:trPr>
        <w:tc>
          <w:tcPr>
            <w:tcW w:w="709" w:type="pct"/>
          </w:tcPr>
          <w:p w14:paraId="4362F102" w14:textId="77777777" w:rsidR="00B308E2" w:rsidRDefault="00B308E2">
            <w:pPr>
              <w:pStyle w:val="numberedsteptext"/>
              <w:numPr>
                <w:ilvl w:val="0"/>
                <w:numId w:val="28"/>
              </w:numPr>
              <w:jc w:val="center"/>
            </w:pPr>
            <w:bookmarkStart w:id="83" w:name="T4_F333_"/>
            <w:bookmarkEnd w:id="83"/>
          </w:p>
        </w:tc>
        <w:tc>
          <w:tcPr>
            <w:tcW w:w="4291" w:type="pct"/>
          </w:tcPr>
          <w:p w14:paraId="45C4C506" w14:textId="77777777" w:rsidR="00B308E2" w:rsidRDefault="00C647A8">
            <w:pPr>
              <w:pStyle w:val="steptext"/>
            </w:pPr>
            <w:r>
              <w:rPr>
                <w:b/>
              </w:rPr>
              <w:t>Header Defaults</w:t>
            </w:r>
          </w:p>
          <w:p w14:paraId="28C75537" w14:textId="77777777" w:rsidR="00B308E2" w:rsidRDefault="00B308E2">
            <w:pPr>
              <w:pStyle w:val="steptext"/>
            </w:pPr>
          </w:p>
          <w:p w14:paraId="021CF740" w14:textId="77777777" w:rsidR="00B308E2" w:rsidRDefault="00C647A8">
            <w:pPr>
              <w:pStyle w:val="steptext"/>
            </w:pPr>
            <w:r>
              <w:t xml:space="preserve">The user will follow the </w:t>
            </w:r>
            <w:r>
              <w:rPr>
                <w:b/>
                <w:i/>
              </w:rPr>
              <w:t>same steps</w:t>
            </w:r>
            <w:r>
              <w:t xml:space="preserve"> for entering </w:t>
            </w:r>
            <w:r>
              <w:rPr>
                <w:b/>
              </w:rPr>
              <w:t>Requisition Defaults</w:t>
            </w:r>
            <w:r>
              <w:t xml:space="preserve"> for a Special Request requisition as s/he did when entering </w:t>
            </w:r>
            <w:r>
              <w:rPr>
                <w:b/>
                <w:i/>
              </w:rPr>
              <w:t>Punchout Requisition Defaults</w:t>
            </w:r>
            <w:r>
              <w:t xml:space="preserve">. </w:t>
            </w:r>
          </w:p>
          <w:p w14:paraId="2C4604AE" w14:textId="77777777" w:rsidR="00B308E2" w:rsidRDefault="00B308E2">
            <w:pPr>
              <w:pStyle w:val="steptext"/>
            </w:pPr>
          </w:p>
          <w:p w14:paraId="152E440F" w14:textId="77777777" w:rsidR="00B308E2" w:rsidRDefault="00C647A8">
            <w:pPr>
              <w:pStyle w:val="steptext"/>
            </w:pPr>
            <w:r>
              <w:rPr>
                <w:b/>
                <w:i/>
              </w:rPr>
              <w:t xml:space="preserve">NOTE: In this exercise, </w:t>
            </w:r>
            <w:r>
              <w:rPr>
                <w:b/>
                <w:i/>
                <w:u w:val="single"/>
              </w:rPr>
              <w:t xml:space="preserve">only </w:t>
            </w:r>
            <w:r>
              <w:rPr>
                <w:b/>
                <w:i/>
              </w:rPr>
              <w:t xml:space="preserve">the </w:t>
            </w:r>
            <w:r>
              <w:rPr>
                <w:b/>
              </w:rPr>
              <w:t>steps</w:t>
            </w:r>
            <w:r>
              <w:rPr>
                <w:b/>
                <w:i/>
              </w:rPr>
              <w:t xml:space="preserve"> will </w:t>
            </w:r>
            <w:proofErr w:type="gramStart"/>
            <w:r>
              <w:rPr>
                <w:b/>
                <w:i/>
              </w:rPr>
              <w:t>be demonstrated</w:t>
            </w:r>
            <w:proofErr w:type="gramEnd"/>
            <w:r>
              <w:rPr>
                <w:b/>
                <w:i/>
              </w:rPr>
              <w:t xml:space="preserve"> for </w:t>
            </w:r>
            <w:r>
              <w:rPr>
                <w:b/>
                <w:i/>
                <w:u w:val="single"/>
              </w:rPr>
              <w:t>Requisition Defaults</w:t>
            </w:r>
            <w:r>
              <w:rPr>
                <w:b/>
                <w:i/>
              </w:rPr>
              <w:t xml:space="preserve">. Please refer to the Requisition Defaults topic for explanation information. </w:t>
            </w:r>
          </w:p>
        </w:tc>
      </w:tr>
    </w:tbl>
    <w:p w14:paraId="2D98BDB1" w14:textId="77777777" w:rsidR="00B308E2" w:rsidRDefault="00B308E2"/>
    <w:p w14:paraId="57B206D1" w14:textId="77777777" w:rsidR="00B308E2" w:rsidRDefault="00DC4422">
      <w:pPr>
        <w:spacing w:before="240"/>
        <w:jc w:val="center"/>
      </w:pPr>
      <w:r>
        <w:pict w14:anchorId="4188D9C8">
          <v:shape id="_x0000_i1080" type="#_x0000_t75" style="width:360.75pt;height:270.75pt" o:bordertopcolor="this" o:borderleftcolor="this" o:borderbottomcolor="this" o:borderrightcolor="this">
            <v:imagedata r:id="rId69" o:title=""/>
            <o:lock v:ext="edit" aspectratio="f"/>
            <w10:bordertop type="single" width="4"/>
            <w10:borderleft type="single" width="4"/>
            <w10:borderbottom type="single" width="4"/>
            <w10:borderright type="single" width="4"/>
          </v:shape>
        </w:pict>
      </w:r>
    </w:p>
    <w:p w14:paraId="63BC5FC2"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3612CA7" w14:textId="77777777" w:rsidTr="00E16A51">
        <w:trPr>
          <w:cantSplit/>
          <w:tblHeader/>
        </w:trPr>
        <w:tc>
          <w:tcPr>
            <w:tcW w:w="709" w:type="pct"/>
            <w:shd w:val="clear" w:color="auto" w:fill="E0E0E0"/>
          </w:tcPr>
          <w:p w14:paraId="4CB27B87" w14:textId="77777777" w:rsidR="00B308E2" w:rsidRDefault="00C647A8">
            <w:pPr>
              <w:keepNext/>
              <w:jc w:val="center"/>
            </w:pPr>
            <w:r w:rsidRPr="008A311E">
              <w:rPr>
                <w:b/>
                <w:sz w:val="22"/>
                <w:szCs w:val="22"/>
              </w:rPr>
              <w:t>Step</w:t>
            </w:r>
          </w:p>
        </w:tc>
        <w:tc>
          <w:tcPr>
            <w:tcW w:w="4291" w:type="pct"/>
            <w:shd w:val="clear" w:color="auto" w:fill="E0E0E0"/>
          </w:tcPr>
          <w:p w14:paraId="7639D304" w14:textId="77777777" w:rsidR="00B308E2" w:rsidRDefault="00C647A8">
            <w:pPr>
              <w:keepNext/>
              <w:rPr>
                <w:b/>
              </w:rPr>
            </w:pPr>
            <w:r w:rsidRPr="008A311E">
              <w:rPr>
                <w:b/>
                <w:sz w:val="22"/>
                <w:szCs w:val="22"/>
              </w:rPr>
              <w:t>Action</w:t>
            </w:r>
          </w:p>
        </w:tc>
      </w:tr>
      <w:tr w:rsidR="001831E0" w:rsidRPr="00EB7AA4" w14:paraId="39D148EC" w14:textId="77777777" w:rsidTr="00E16A51">
        <w:trPr>
          <w:cantSplit/>
        </w:trPr>
        <w:tc>
          <w:tcPr>
            <w:tcW w:w="709" w:type="pct"/>
          </w:tcPr>
          <w:p w14:paraId="61FAC13B" w14:textId="77777777" w:rsidR="00B308E2" w:rsidRDefault="00B308E2">
            <w:pPr>
              <w:pStyle w:val="numberedsteptext"/>
              <w:numPr>
                <w:ilvl w:val="0"/>
                <w:numId w:val="28"/>
              </w:numPr>
              <w:jc w:val="center"/>
            </w:pPr>
            <w:bookmarkStart w:id="84" w:name="T4_F6_"/>
            <w:bookmarkEnd w:id="84"/>
          </w:p>
        </w:tc>
        <w:tc>
          <w:tcPr>
            <w:tcW w:w="4291" w:type="pct"/>
          </w:tcPr>
          <w:p w14:paraId="6BD3E7F8" w14:textId="77777777" w:rsidR="00B308E2" w:rsidRDefault="00C647A8">
            <w:pPr>
              <w:pStyle w:val="steptext"/>
            </w:pPr>
            <w:r>
              <w:rPr>
                <w:b/>
              </w:rPr>
              <w:t>Header Defaults</w:t>
            </w:r>
            <w:r>
              <w:t xml:space="preserve"> (continued)</w:t>
            </w:r>
          </w:p>
          <w:p w14:paraId="3B7718BE" w14:textId="77777777" w:rsidR="00B308E2" w:rsidRDefault="00B308E2">
            <w:pPr>
              <w:pStyle w:val="steptext"/>
            </w:pPr>
          </w:p>
          <w:p w14:paraId="62FD1068" w14:textId="77777777" w:rsidR="00B308E2" w:rsidRDefault="00C647A8">
            <w:pPr>
              <w:pStyle w:val="steptext"/>
            </w:pPr>
            <w:r>
              <w:t>It is </w:t>
            </w:r>
            <w:r>
              <w:rPr>
                <w:i/>
              </w:rPr>
              <w:t>highly recommended</w:t>
            </w:r>
            <w:r>
              <w:t> that a</w:t>
            </w:r>
            <w:r>
              <w:rPr>
                <w:b/>
              </w:rPr>
              <w:t> Requisition Name</w:t>
            </w:r>
            <w:r>
              <w:t> </w:t>
            </w:r>
            <w:proofErr w:type="gramStart"/>
            <w:r>
              <w:t>be entered</w:t>
            </w:r>
            <w:proofErr w:type="gramEnd"/>
            <w:r>
              <w:t xml:space="preserve">. If the </w:t>
            </w:r>
            <w:r>
              <w:rPr>
                <w:b/>
              </w:rPr>
              <w:t>Requisition Name</w:t>
            </w:r>
            <w:r>
              <w:t xml:space="preserve"> field is </w:t>
            </w:r>
            <w:r>
              <w:rPr>
                <w:i/>
              </w:rPr>
              <w:t>left blank</w:t>
            </w:r>
            <w:r>
              <w:t xml:space="preserve">, the system will </w:t>
            </w:r>
            <w:r>
              <w:rPr>
                <w:i/>
              </w:rPr>
              <w:t xml:space="preserve">auto-populate </w:t>
            </w:r>
            <w:r>
              <w:t xml:space="preserve">the </w:t>
            </w:r>
            <w:r>
              <w:rPr>
                <w:i/>
              </w:rPr>
              <w:t>requisition's id number</w:t>
            </w:r>
            <w:r>
              <w:t xml:space="preserve"> when it saved / submitted. </w:t>
            </w:r>
          </w:p>
          <w:p w14:paraId="216B4864" w14:textId="77777777" w:rsidR="00B308E2" w:rsidRDefault="00B308E2">
            <w:pPr>
              <w:pStyle w:val="steptext"/>
            </w:pPr>
          </w:p>
          <w:p w14:paraId="2BC4D94E" w14:textId="5D4C3BCA" w:rsidR="00B308E2" w:rsidRDefault="00C647A8">
            <w:pPr>
              <w:pStyle w:val="steptext"/>
            </w:pPr>
            <w:r>
              <w:t xml:space="preserve">Enter the desired information into the </w:t>
            </w:r>
            <w:r>
              <w:rPr>
                <w:b/>
                <w:color w:val="000080"/>
              </w:rPr>
              <w:t>Requisition Name</w:t>
            </w:r>
            <w:r>
              <w:t xml:space="preserve"> field. Enter "</w:t>
            </w:r>
            <w:r w:rsidR="00AC76DE">
              <w:rPr>
                <w:b/>
                <w:color w:val="FF0000"/>
              </w:rPr>
              <w:t>KENTWOOD</w:t>
            </w:r>
            <w:r>
              <w:rPr>
                <w:b/>
                <w:color w:val="FF0000"/>
              </w:rPr>
              <w:t xml:space="preserve"> </w:t>
            </w:r>
            <w:r w:rsidR="00AC76DE">
              <w:rPr>
                <w:b/>
                <w:color w:val="FF0000"/>
              </w:rPr>
              <w:t>BLANKET</w:t>
            </w:r>
            <w:r>
              <w:t>".</w:t>
            </w:r>
          </w:p>
        </w:tc>
      </w:tr>
      <w:tr w:rsidR="001831E0" w:rsidRPr="00EB7AA4" w14:paraId="6ACC40EF" w14:textId="77777777" w:rsidTr="00E16A51">
        <w:trPr>
          <w:cantSplit/>
        </w:trPr>
        <w:tc>
          <w:tcPr>
            <w:tcW w:w="709" w:type="pct"/>
          </w:tcPr>
          <w:p w14:paraId="2CE7596E" w14:textId="77777777" w:rsidR="00B308E2" w:rsidRDefault="00B308E2">
            <w:pPr>
              <w:pStyle w:val="numberedsteptext"/>
              <w:numPr>
                <w:ilvl w:val="0"/>
                <w:numId w:val="28"/>
              </w:numPr>
              <w:jc w:val="center"/>
            </w:pPr>
            <w:bookmarkStart w:id="85" w:name="T4_F8_"/>
            <w:bookmarkEnd w:id="85"/>
          </w:p>
        </w:tc>
        <w:tc>
          <w:tcPr>
            <w:tcW w:w="4291" w:type="pct"/>
          </w:tcPr>
          <w:p w14:paraId="425EA6AE" w14:textId="77777777" w:rsidR="00B308E2" w:rsidRDefault="00C647A8">
            <w:pPr>
              <w:pStyle w:val="steptext"/>
            </w:pPr>
            <w:r>
              <w:rPr>
                <w:b/>
              </w:rPr>
              <w:t>Header Defaults </w:t>
            </w:r>
            <w:r>
              <w:t>(continued)</w:t>
            </w:r>
          </w:p>
          <w:p w14:paraId="442D3342" w14:textId="77777777" w:rsidR="00B308E2" w:rsidRDefault="00B308E2">
            <w:pPr>
              <w:pStyle w:val="steptext"/>
            </w:pPr>
          </w:p>
          <w:p w14:paraId="151440D9" w14:textId="77777777" w:rsidR="00B308E2" w:rsidRDefault="00C647A8">
            <w:pPr>
              <w:pStyle w:val="steptext"/>
            </w:pPr>
            <w:r>
              <w:rPr>
                <w:i/>
              </w:rPr>
              <w:t>For this exercise, the user will enter 07/01/26 as the Acctg Date.</w:t>
            </w:r>
          </w:p>
          <w:p w14:paraId="45087E74" w14:textId="77777777" w:rsidR="00B308E2" w:rsidRDefault="00B308E2">
            <w:pPr>
              <w:pStyle w:val="steptext"/>
            </w:pPr>
          </w:p>
          <w:p w14:paraId="71E7F5C3" w14:textId="77777777" w:rsidR="00B308E2" w:rsidRDefault="00C647A8">
            <w:pPr>
              <w:pStyle w:val="steptext"/>
            </w:pPr>
            <w:r>
              <w:t xml:space="preserve">Enter the desired information into the </w:t>
            </w:r>
            <w:r>
              <w:rPr>
                <w:b/>
                <w:color w:val="000080"/>
              </w:rPr>
              <w:t>Acctg Date</w:t>
            </w:r>
            <w:r>
              <w:t xml:space="preserve"> field. Enter "</w:t>
            </w:r>
            <w:r>
              <w:rPr>
                <w:b/>
                <w:color w:val="FF0000"/>
              </w:rPr>
              <w:t>070126</w:t>
            </w:r>
            <w:r>
              <w:t>".</w:t>
            </w:r>
          </w:p>
        </w:tc>
      </w:tr>
    </w:tbl>
    <w:p w14:paraId="38E3FDD8" w14:textId="77777777" w:rsidR="00B308E2" w:rsidRDefault="00B308E2"/>
    <w:p w14:paraId="1D8E2C66" w14:textId="77777777" w:rsidR="00B308E2" w:rsidRDefault="00DC4422">
      <w:pPr>
        <w:spacing w:before="240"/>
        <w:jc w:val="center"/>
      </w:pPr>
      <w:r>
        <w:pict w14:anchorId="3A17B1C3">
          <v:shape id="_x0000_i1081" type="#_x0000_t75" style="width:360.75pt;height:270.75pt" o:bordertopcolor="this" o:borderleftcolor="this" o:borderbottomcolor="this" o:borderrightcolor="this">
            <v:imagedata r:id="rId70" o:title=""/>
            <o:lock v:ext="edit" aspectratio="f"/>
            <w10:bordertop type="single" width="4"/>
            <w10:borderleft type="single" width="4"/>
            <w10:borderbottom type="single" width="4"/>
            <w10:borderright type="single" width="4"/>
          </v:shape>
        </w:pict>
      </w:r>
    </w:p>
    <w:p w14:paraId="724A123A"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F23ABAC" w14:textId="77777777" w:rsidTr="00E16A51">
        <w:trPr>
          <w:cantSplit/>
          <w:tblHeader/>
        </w:trPr>
        <w:tc>
          <w:tcPr>
            <w:tcW w:w="709" w:type="pct"/>
            <w:shd w:val="clear" w:color="auto" w:fill="E0E0E0"/>
          </w:tcPr>
          <w:p w14:paraId="1EAA3EB9" w14:textId="77777777" w:rsidR="00B308E2" w:rsidRDefault="00C647A8">
            <w:pPr>
              <w:keepNext/>
              <w:jc w:val="center"/>
            </w:pPr>
            <w:r w:rsidRPr="008A311E">
              <w:rPr>
                <w:b/>
                <w:sz w:val="22"/>
                <w:szCs w:val="22"/>
              </w:rPr>
              <w:t>Step</w:t>
            </w:r>
          </w:p>
        </w:tc>
        <w:tc>
          <w:tcPr>
            <w:tcW w:w="4291" w:type="pct"/>
            <w:shd w:val="clear" w:color="auto" w:fill="E0E0E0"/>
          </w:tcPr>
          <w:p w14:paraId="0434F83B" w14:textId="77777777" w:rsidR="00B308E2" w:rsidRDefault="00C647A8">
            <w:pPr>
              <w:keepNext/>
              <w:rPr>
                <w:b/>
              </w:rPr>
            </w:pPr>
            <w:r w:rsidRPr="008A311E">
              <w:rPr>
                <w:b/>
                <w:sz w:val="22"/>
                <w:szCs w:val="22"/>
              </w:rPr>
              <w:t>Action</w:t>
            </w:r>
          </w:p>
        </w:tc>
      </w:tr>
      <w:tr w:rsidR="001831E0" w:rsidRPr="00EB7AA4" w14:paraId="7D61BE38" w14:textId="77777777" w:rsidTr="00E16A51">
        <w:trPr>
          <w:cantSplit/>
        </w:trPr>
        <w:tc>
          <w:tcPr>
            <w:tcW w:w="709" w:type="pct"/>
          </w:tcPr>
          <w:p w14:paraId="167DE730" w14:textId="77777777" w:rsidR="00B308E2" w:rsidRDefault="00B308E2">
            <w:pPr>
              <w:pStyle w:val="numberedsteptext"/>
              <w:numPr>
                <w:ilvl w:val="0"/>
                <w:numId w:val="28"/>
              </w:numPr>
              <w:jc w:val="center"/>
            </w:pPr>
            <w:bookmarkStart w:id="86" w:name="T4_F10_"/>
            <w:bookmarkEnd w:id="86"/>
          </w:p>
        </w:tc>
        <w:tc>
          <w:tcPr>
            <w:tcW w:w="4291" w:type="pct"/>
          </w:tcPr>
          <w:p w14:paraId="771AE018" w14:textId="77777777" w:rsidR="00B308E2" w:rsidRDefault="00C647A8">
            <w:pPr>
              <w:pStyle w:val="steptext"/>
            </w:pPr>
            <w:r>
              <w:rPr>
                <w:b/>
              </w:rPr>
              <w:t>Line Defaults</w:t>
            </w:r>
          </w:p>
          <w:p w14:paraId="5D13F9BE" w14:textId="77777777" w:rsidR="00B308E2" w:rsidRDefault="00B308E2">
            <w:pPr>
              <w:pStyle w:val="steptext"/>
            </w:pPr>
          </w:p>
          <w:p w14:paraId="6260E622" w14:textId="77777777" w:rsidR="00B308E2" w:rsidRDefault="00C647A8">
            <w:pPr>
              <w:pStyle w:val="steptext"/>
            </w:pPr>
            <w:r>
              <w:t xml:space="preserve">Click the </w:t>
            </w:r>
            <w:r>
              <w:rPr>
                <w:b/>
                <w:color w:val="000080"/>
              </w:rPr>
              <w:t>Line Defaults</w:t>
            </w:r>
            <w:r>
              <w:t xml:space="preserve"> arrow.</w:t>
            </w:r>
          </w:p>
          <w:p w14:paraId="3A6986B6" w14:textId="77777777" w:rsidR="00B308E2" w:rsidRDefault="00DC4422">
            <w:pPr>
              <w:spacing w:before="60" w:after="60"/>
            </w:pPr>
            <w:r>
              <w:pict w14:anchorId="3A0B5317">
                <v:shape id="_x0000_i1082" type="#_x0000_t75" style="width:15.75pt;height:21pt" o:bordertopcolor="this" o:borderleftcolor="this" o:borderbottomcolor="this" o:borderrightcolor="this">
                  <v:imagedata r:id="rId71" o:title=""/>
                </v:shape>
              </w:pict>
            </w:r>
          </w:p>
        </w:tc>
      </w:tr>
      <w:tr w:rsidR="001831E0" w:rsidRPr="00EB7AA4" w14:paraId="03876885" w14:textId="77777777" w:rsidTr="00E16A51">
        <w:trPr>
          <w:cantSplit/>
        </w:trPr>
        <w:tc>
          <w:tcPr>
            <w:tcW w:w="709" w:type="pct"/>
          </w:tcPr>
          <w:p w14:paraId="29CB5CD6" w14:textId="77777777" w:rsidR="00B308E2" w:rsidRDefault="00B308E2">
            <w:pPr>
              <w:pStyle w:val="numberedsteptext"/>
              <w:numPr>
                <w:ilvl w:val="0"/>
                <w:numId w:val="28"/>
              </w:numPr>
              <w:jc w:val="center"/>
            </w:pPr>
            <w:bookmarkStart w:id="87" w:name="T4_F12_"/>
            <w:bookmarkEnd w:id="87"/>
          </w:p>
        </w:tc>
        <w:tc>
          <w:tcPr>
            <w:tcW w:w="4291" w:type="pct"/>
          </w:tcPr>
          <w:p w14:paraId="79B54632" w14:textId="77777777" w:rsidR="00B308E2" w:rsidRDefault="00C647A8">
            <w:pPr>
              <w:pStyle w:val="steptext"/>
            </w:pPr>
            <w:r>
              <w:rPr>
                <w:b/>
              </w:rPr>
              <w:t>Line Defaults</w:t>
            </w:r>
            <w:r>
              <w:t xml:space="preserve"> (continued)</w:t>
            </w:r>
          </w:p>
          <w:p w14:paraId="3A52DECE" w14:textId="77777777" w:rsidR="00B308E2" w:rsidRDefault="00B308E2">
            <w:pPr>
              <w:pStyle w:val="steptext"/>
            </w:pPr>
          </w:p>
          <w:p w14:paraId="183A5B62" w14:textId="77777777" w:rsidR="00B308E2" w:rsidRDefault="00C647A8">
            <w:pPr>
              <w:pStyle w:val="steptext"/>
            </w:pPr>
            <w:r>
              <w:t xml:space="preserve">Click the </w:t>
            </w:r>
            <w:r>
              <w:rPr>
                <w:b/>
                <w:color w:val="000080"/>
              </w:rPr>
              <w:t>Lookup Supplier ID</w:t>
            </w:r>
            <w:r>
              <w:t xml:space="preserve"> button.</w:t>
            </w:r>
          </w:p>
          <w:p w14:paraId="11D06A37" w14:textId="77777777" w:rsidR="00B308E2" w:rsidRDefault="00DC4422">
            <w:pPr>
              <w:spacing w:before="60" w:after="60"/>
            </w:pPr>
            <w:r>
              <w:pict w14:anchorId="5F7F7D9C">
                <v:shape id="_x0000_i1083" type="#_x0000_t75" style="width:24pt;height:21.75pt" o:bordertopcolor="this" o:borderleftcolor="this" o:borderbottomcolor="this" o:borderrightcolor="this">
                  <v:imagedata r:id="rId72" o:title=""/>
                </v:shape>
              </w:pict>
            </w:r>
          </w:p>
        </w:tc>
      </w:tr>
      <w:tr w:rsidR="001831E0" w:rsidRPr="00EB7AA4" w14:paraId="1B21D811" w14:textId="77777777" w:rsidTr="00E16A51">
        <w:trPr>
          <w:cantSplit/>
        </w:trPr>
        <w:tc>
          <w:tcPr>
            <w:tcW w:w="709" w:type="pct"/>
          </w:tcPr>
          <w:p w14:paraId="7CC1740E" w14:textId="77777777" w:rsidR="00B308E2" w:rsidRDefault="00B308E2">
            <w:pPr>
              <w:pStyle w:val="numberedsteptext"/>
              <w:numPr>
                <w:ilvl w:val="0"/>
                <w:numId w:val="28"/>
              </w:numPr>
              <w:jc w:val="center"/>
            </w:pPr>
            <w:bookmarkStart w:id="88" w:name="T4_F14_"/>
            <w:bookmarkEnd w:id="88"/>
          </w:p>
        </w:tc>
        <w:tc>
          <w:tcPr>
            <w:tcW w:w="4291" w:type="pct"/>
          </w:tcPr>
          <w:p w14:paraId="248E30B4" w14:textId="77777777" w:rsidR="00B308E2" w:rsidRDefault="00C647A8">
            <w:pPr>
              <w:pStyle w:val="steptext"/>
            </w:pPr>
            <w:r>
              <w:rPr>
                <w:b/>
              </w:rPr>
              <w:t>Lookup / Search</w:t>
            </w:r>
          </w:p>
          <w:p w14:paraId="7DEF275A" w14:textId="77777777" w:rsidR="00B308E2" w:rsidRDefault="00B308E2">
            <w:pPr>
              <w:pStyle w:val="steptext"/>
            </w:pPr>
          </w:p>
          <w:p w14:paraId="5AC5B037" w14:textId="77777777" w:rsidR="00B308E2" w:rsidRDefault="00C647A8">
            <w:pPr>
              <w:pStyle w:val="steptext"/>
            </w:pPr>
            <w:r>
              <w:t xml:space="preserve">Click the </w:t>
            </w:r>
            <w:r>
              <w:rPr>
                <w:b/>
                <w:color w:val="000080"/>
              </w:rPr>
              <w:t>Search Criteria</w:t>
            </w:r>
            <w:r>
              <w:t xml:space="preserve"> arrow.</w:t>
            </w:r>
          </w:p>
          <w:p w14:paraId="6D060605" w14:textId="77777777" w:rsidR="00B308E2" w:rsidRDefault="00DC4422">
            <w:pPr>
              <w:spacing w:before="60" w:after="60"/>
            </w:pPr>
            <w:r>
              <w:pict w14:anchorId="3902A4DC">
                <v:shape id="_x0000_i1084" type="#_x0000_t75" style="width:15.75pt;height:18pt" o:bordertopcolor="this" o:borderleftcolor="this" o:borderbottomcolor="this" o:borderrightcolor="this">
                  <v:imagedata r:id="rId73" o:title=""/>
                </v:shape>
              </w:pict>
            </w:r>
          </w:p>
        </w:tc>
      </w:tr>
    </w:tbl>
    <w:p w14:paraId="7C6ACD87" w14:textId="77777777" w:rsidR="00B308E2" w:rsidRDefault="00B308E2"/>
    <w:p w14:paraId="285BAD94" w14:textId="77777777" w:rsidR="00B308E2" w:rsidRDefault="00DC4422">
      <w:pPr>
        <w:spacing w:before="240"/>
        <w:jc w:val="center"/>
      </w:pPr>
      <w:r>
        <w:lastRenderedPageBreak/>
        <w:pict w14:anchorId="357B67EF">
          <v:shape id="_x0000_i1085" type="#_x0000_t75" style="width:360.75pt;height:270.75pt" o:bordertopcolor="this" o:borderleftcolor="this" o:borderbottomcolor="this" o:borderrightcolor="this">
            <v:imagedata r:id="rId74" o:title=""/>
            <o:lock v:ext="edit" aspectratio="f"/>
            <w10:bordertop type="single" width="4"/>
            <w10:borderleft type="single" width="4"/>
            <w10:borderbottom type="single" width="4"/>
            <w10:borderright type="single" width="4"/>
          </v:shape>
        </w:pict>
      </w:r>
    </w:p>
    <w:p w14:paraId="601ED237"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0C58FB2" w14:textId="77777777" w:rsidTr="00E16A51">
        <w:trPr>
          <w:cantSplit/>
          <w:tblHeader/>
        </w:trPr>
        <w:tc>
          <w:tcPr>
            <w:tcW w:w="709" w:type="pct"/>
            <w:shd w:val="clear" w:color="auto" w:fill="E0E0E0"/>
          </w:tcPr>
          <w:p w14:paraId="197384D0" w14:textId="77777777" w:rsidR="00B308E2" w:rsidRDefault="00C647A8">
            <w:pPr>
              <w:keepNext/>
              <w:jc w:val="center"/>
            </w:pPr>
            <w:r w:rsidRPr="008A311E">
              <w:rPr>
                <w:b/>
                <w:sz w:val="22"/>
                <w:szCs w:val="22"/>
              </w:rPr>
              <w:t>Step</w:t>
            </w:r>
          </w:p>
        </w:tc>
        <w:tc>
          <w:tcPr>
            <w:tcW w:w="4291" w:type="pct"/>
            <w:shd w:val="clear" w:color="auto" w:fill="E0E0E0"/>
          </w:tcPr>
          <w:p w14:paraId="7FBAEA90" w14:textId="77777777" w:rsidR="00B308E2" w:rsidRDefault="00C647A8">
            <w:pPr>
              <w:keepNext/>
              <w:rPr>
                <w:b/>
              </w:rPr>
            </w:pPr>
            <w:r w:rsidRPr="008A311E">
              <w:rPr>
                <w:b/>
                <w:sz w:val="22"/>
                <w:szCs w:val="22"/>
              </w:rPr>
              <w:t>Action</w:t>
            </w:r>
          </w:p>
        </w:tc>
      </w:tr>
      <w:tr w:rsidR="001831E0" w:rsidRPr="00EB7AA4" w14:paraId="60BC4880" w14:textId="77777777" w:rsidTr="00E16A51">
        <w:trPr>
          <w:cantSplit/>
        </w:trPr>
        <w:tc>
          <w:tcPr>
            <w:tcW w:w="709" w:type="pct"/>
          </w:tcPr>
          <w:p w14:paraId="76268364" w14:textId="77777777" w:rsidR="00B308E2" w:rsidRDefault="00B308E2">
            <w:pPr>
              <w:pStyle w:val="numberedsteptext"/>
              <w:numPr>
                <w:ilvl w:val="0"/>
                <w:numId w:val="28"/>
              </w:numPr>
              <w:jc w:val="center"/>
            </w:pPr>
            <w:bookmarkStart w:id="89" w:name="T4_F16_"/>
            <w:bookmarkEnd w:id="89"/>
          </w:p>
        </w:tc>
        <w:tc>
          <w:tcPr>
            <w:tcW w:w="4291" w:type="pct"/>
          </w:tcPr>
          <w:p w14:paraId="3E8B8A77" w14:textId="77777777" w:rsidR="00B308E2" w:rsidRDefault="00C647A8">
            <w:pPr>
              <w:pStyle w:val="steptext"/>
            </w:pPr>
            <w:r>
              <w:rPr>
                <w:b/>
              </w:rPr>
              <w:t>Lookup / Search</w:t>
            </w:r>
            <w:r>
              <w:t xml:space="preserve"> (continued)</w:t>
            </w:r>
          </w:p>
          <w:p w14:paraId="0A4BC9E1" w14:textId="77777777" w:rsidR="00B308E2" w:rsidRDefault="00B308E2">
            <w:pPr>
              <w:pStyle w:val="steptext"/>
            </w:pPr>
          </w:p>
          <w:p w14:paraId="188C7DA1" w14:textId="77777777" w:rsidR="00B308E2" w:rsidRDefault="00C647A8">
            <w:pPr>
              <w:pStyle w:val="steptext"/>
            </w:pPr>
            <w:r>
              <w:t xml:space="preserve">Enter the desired information into the </w:t>
            </w:r>
            <w:r>
              <w:rPr>
                <w:b/>
                <w:color w:val="000080"/>
              </w:rPr>
              <w:t>Supplier ID</w:t>
            </w:r>
            <w:r>
              <w:t xml:space="preserve"> field. Enter "</w:t>
            </w:r>
            <w:r>
              <w:rPr>
                <w:b/>
                <w:color w:val="FF0000"/>
              </w:rPr>
              <w:t>KENTWOOD</w:t>
            </w:r>
            <w:r>
              <w:t>".</w:t>
            </w:r>
          </w:p>
        </w:tc>
      </w:tr>
    </w:tbl>
    <w:p w14:paraId="32364D7D" w14:textId="77777777" w:rsidR="00B308E2" w:rsidRDefault="00B308E2"/>
    <w:p w14:paraId="684778F8" w14:textId="77777777" w:rsidR="00B308E2" w:rsidRDefault="00DC4422">
      <w:pPr>
        <w:spacing w:before="240"/>
        <w:jc w:val="center"/>
      </w:pPr>
      <w:r>
        <w:lastRenderedPageBreak/>
        <w:pict w14:anchorId="5A4F17C3">
          <v:shape id="_x0000_i1086" type="#_x0000_t75" style="width:360.75pt;height:270.75pt" o:bordertopcolor="this" o:borderleftcolor="this" o:borderbottomcolor="this" o:borderrightcolor="this">
            <v:imagedata r:id="rId75" o:title=""/>
            <o:lock v:ext="edit" aspectratio="f"/>
            <w10:bordertop type="single" width="4"/>
            <w10:borderleft type="single" width="4"/>
            <w10:borderbottom type="single" width="4"/>
            <w10:borderright type="single" width="4"/>
          </v:shape>
        </w:pict>
      </w:r>
    </w:p>
    <w:p w14:paraId="18F8A3A7"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A8C4428" w14:textId="77777777" w:rsidTr="00E16A51">
        <w:trPr>
          <w:cantSplit/>
          <w:tblHeader/>
        </w:trPr>
        <w:tc>
          <w:tcPr>
            <w:tcW w:w="709" w:type="pct"/>
            <w:shd w:val="clear" w:color="auto" w:fill="E0E0E0"/>
          </w:tcPr>
          <w:p w14:paraId="15AB042E" w14:textId="77777777" w:rsidR="00B308E2" w:rsidRDefault="00C647A8">
            <w:pPr>
              <w:keepNext/>
              <w:jc w:val="center"/>
            </w:pPr>
            <w:r w:rsidRPr="008A311E">
              <w:rPr>
                <w:b/>
                <w:sz w:val="22"/>
                <w:szCs w:val="22"/>
              </w:rPr>
              <w:t>Step</w:t>
            </w:r>
          </w:p>
        </w:tc>
        <w:tc>
          <w:tcPr>
            <w:tcW w:w="4291" w:type="pct"/>
            <w:shd w:val="clear" w:color="auto" w:fill="E0E0E0"/>
          </w:tcPr>
          <w:p w14:paraId="5CCC0943" w14:textId="77777777" w:rsidR="00B308E2" w:rsidRDefault="00C647A8">
            <w:pPr>
              <w:keepNext/>
              <w:rPr>
                <w:b/>
              </w:rPr>
            </w:pPr>
            <w:r w:rsidRPr="008A311E">
              <w:rPr>
                <w:b/>
                <w:sz w:val="22"/>
                <w:szCs w:val="22"/>
              </w:rPr>
              <w:t>Action</w:t>
            </w:r>
          </w:p>
        </w:tc>
      </w:tr>
      <w:tr w:rsidR="001831E0" w:rsidRPr="00EB7AA4" w14:paraId="470CA558" w14:textId="77777777" w:rsidTr="00E16A51">
        <w:trPr>
          <w:cantSplit/>
        </w:trPr>
        <w:tc>
          <w:tcPr>
            <w:tcW w:w="709" w:type="pct"/>
          </w:tcPr>
          <w:p w14:paraId="121F6CD4" w14:textId="77777777" w:rsidR="00B308E2" w:rsidRDefault="00B308E2">
            <w:pPr>
              <w:pStyle w:val="numberedsteptext"/>
              <w:numPr>
                <w:ilvl w:val="0"/>
                <w:numId w:val="28"/>
              </w:numPr>
              <w:jc w:val="center"/>
            </w:pPr>
            <w:bookmarkStart w:id="90" w:name="T4_F18_"/>
            <w:bookmarkEnd w:id="90"/>
          </w:p>
        </w:tc>
        <w:tc>
          <w:tcPr>
            <w:tcW w:w="4291" w:type="pct"/>
          </w:tcPr>
          <w:p w14:paraId="5A9EC0A1" w14:textId="77777777" w:rsidR="00B308E2" w:rsidRDefault="00C647A8">
            <w:pPr>
              <w:pStyle w:val="steptext"/>
            </w:pPr>
            <w:r>
              <w:rPr>
                <w:b/>
              </w:rPr>
              <w:t>Lookup / Search</w:t>
            </w:r>
            <w:r>
              <w:t xml:space="preserve"> (continued)</w:t>
            </w:r>
          </w:p>
          <w:p w14:paraId="1750C27F" w14:textId="77777777" w:rsidR="00B308E2" w:rsidRDefault="00B308E2">
            <w:pPr>
              <w:pStyle w:val="steptext"/>
            </w:pPr>
          </w:p>
          <w:p w14:paraId="10424C18" w14:textId="77777777" w:rsidR="00B308E2" w:rsidRDefault="00C647A8">
            <w:pPr>
              <w:pStyle w:val="steptext"/>
            </w:pPr>
            <w:r>
              <w:t xml:space="preserve">Click the </w:t>
            </w:r>
            <w:r>
              <w:rPr>
                <w:b/>
                <w:color w:val="000080"/>
              </w:rPr>
              <w:t>Search</w:t>
            </w:r>
            <w:r>
              <w:t xml:space="preserve"> button.</w:t>
            </w:r>
          </w:p>
          <w:p w14:paraId="5A6DF2E8" w14:textId="77777777" w:rsidR="00B308E2" w:rsidRDefault="00DC4422">
            <w:pPr>
              <w:spacing w:before="60" w:after="60"/>
            </w:pPr>
            <w:r>
              <w:pict w14:anchorId="274F68CF">
                <v:shape id="_x0000_i1087" type="#_x0000_t75" style="width:75pt;height:27pt" o:bordertopcolor="this" o:borderleftcolor="this" o:borderbottomcolor="this" o:borderrightcolor="this">
                  <v:imagedata r:id="rId76" o:title=""/>
                </v:shape>
              </w:pict>
            </w:r>
          </w:p>
        </w:tc>
      </w:tr>
      <w:tr w:rsidR="001831E0" w:rsidRPr="00EB7AA4" w14:paraId="385D3F83" w14:textId="77777777" w:rsidTr="00E16A51">
        <w:trPr>
          <w:cantSplit/>
        </w:trPr>
        <w:tc>
          <w:tcPr>
            <w:tcW w:w="709" w:type="pct"/>
          </w:tcPr>
          <w:p w14:paraId="4B2FEC7F" w14:textId="77777777" w:rsidR="00B308E2" w:rsidRDefault="00B308E2">
            <w:pPr>
              <w:pStyle w:val="numberedsteptext"/>
              <w:numPr>
                <w:ilvl w:val="0"/>
                <w:numId w:val="28"/>
              </w:numPr>
              <w:jc w:val="center"/>
            </w:pPr>
            <w:bookmarkStart w:id="91" w:name="T4_F20_"/>
            <w:bookmarkEnd w:id="91"/>
          </w:p>
        </w:tc>
        <w:tc>
          <w:tcPr>
            <w:tcW w:w="4291" w:type="pct"/>
          </w:tcPr>
          <w:p w14:paraId="0890A193" w14:textId="77777777" w:rsidR="00B308E2" w:rsidRDefault="00C647A8">
            <w:pPr>
              <w:pStyle w:val="steptext"/>
            </w:pPr>
            <w:r>
              <w:rPr>
                <w:b/>
              </w:rPr>
              <w:t>Lookup / Search</w:t>
            </w:r>
            <w:r>
              <w:t xml:space="preserve"> (continued)</w:t>
            </w:r>
          </w:p>
          <w:p w14:paraId="2F934B49" w14:textId="77777777" w:rsidR="00B308E2" w:rsidRDefault="00B308E2">
            <w:pPr>
              <w:pStyle w:val="steptext"/>
            </w:pPr>
          </w:p>
          <w:p w14:paraId="40BC02EA" w14:textId="77777777" w:rsidR="00B308E2" w:rsidRDefault="00C647A8">
            <w:pPr>
              <w:pStyle w:val="steptext"/>
            </w:pPr>
            <w:r>
              <w:t xml:space="preserve">Click the </w:t>
            </w:r>
            <w:r>
              <w:rPr>
                <w:b/>
                <w:color w:val="000080"/>
              </w:rPr>
              <w:t>KENTWOOD SPRINGS</w:t>
            </w:r>
            <w:r>
              <w:t xml:space="preserve"> button.</w:t>
            </w:r>
          </w:p>
          <w:p w14:paraId="07C8AB38" w14:textId="77777777" w:rsidR="00B308E2" w:rsidRDefault="00DC4422">
            <w:pPr>
              <w:spacing w:before="60" w:after="60"/>
            </w:pPr>
            <w:r>
              <w:pict w14:anchorId="2C74A64A">
                <v:shape id="_x0000_i1088" type="#_x0000_t75" style="width:330pt;height:35.25pt" o:bordertopcolor="this" o:borderleftcolor="this" o:borderbottomcolor="this" o:borderrightcolor="this">
                  <v:imagedata r:id="rId77" o:title=""/>
                </v:shape>
              </w:pict>
            </w:r>
          </w:p>
        </w:tc>
      </w:tr>
      <w:tr w:rsidR="001831E0" w:rsidRPr="00EB7AA4" w14:paraId="054564E1" w14:textId="77777777" w:rsidTr="00E16A51">
        <w:trPr>
          <w:cantSplit/>
        </w:trPr>
        <w:tc>
          <w:tcPr>
            <w:tcW w:w="709" w:type="pct"/>
          </w:tcPr>
          <w:p w14:paraId="6C5A58F5" w14:textId="77777777" w:rsidR="00B308E2" w:rsidRDefault="00B308E2">
            <w:pPr>
              <w:pStyle w:val="numberedsteptext"/>
              <w:numPr>
                <w:ilvl w:val="0"/>
                <w:numId w:val="28"/>
              </w:numPr>
              <w:jc w:val="center"/>
            </w:pPr>
            <w:bookmarkStart w:id="92" w:name="T4_F22_"/>
            <w:bookmarkEnd w:id="92"/>
          </w:p>
        </w:tc>
        <w:tc>
          <w:tcPr>
            <w:tcW w:w="4291" w:type="pct"/>
          </w:tcPr>
          <w:p w14:paraId="61139D12" w14:textId="77777777" w:rsidR="00B308E2" w:rsidRDefault="00C647A8">
            <w:pPr>
              <w:pStyle w:val="steptext"/>
            </w:pPr>
            <w:r>
              <w:rPr>
                <w:b/>
              </w:rPr>
              <w:t>Line Defaults</w:t>
            </w:r>
            <w:r>
              <w:t xml:space="preserve"> (continued)</w:t>
            </w:r>
          </w:p>
          <w:p w14:paraId="487DB54C" w14:textId="77777777" w:rsidR="00B308E2" w:rsidRDefault="00B308E2">
            <w:pPr>
              <w:pStyle w:val="steptext"/>
            </w:pPr>
          </w:p>
          <w:p w14:paraId="19A104D2" w14:textId="77777777" w:rsidR="00B308E2" w:rsidRDefault="00C647A8">
            <w:pPr>
              <w:pStyle w:val="steptext"/>
            </w:pPr>
            <w:r>
              <w:t xml:space="preserve">Click the </w:t>
            </w:r>
            <w:r>
              <w:rPr>
                <w:b/>
                <w:color w:val="000080"/>
              </w:rPr>
              <w:t>Line Defaults</w:t>
            </w:r>
            <w:r>
              <w:t xml:space="preserve"> arrow.</w:t>
            </w:r>
          </w:p>
          <w:p w14:paraId="5142A875" w14:textId="77777777" w:rsidR="00B308E2" w:rsidRDefault="00DC4422">
            <w:pPr>
              <w:spacing w:before="60" w:after="60"/>
            </w:pPr>
            <w:r>
              <w:pict w14:anchorId="121C3D9A">
                <v:shape id="_x0000_i1089" type="#_x0000_t75" style="width:15.75pt;height:21pt" o:bordertopcolor="this" o:borderleftcolor="this" o:borderbottomcolor="this" o:borderrightcolor="this">
                  <v:imagedata r:id="rId78" o:title=""/>
                </v:shape>
              </w:pict>
            </w:r>
          </w:p>
        </w:tc>
      </w:tr>
    </w:tbl>
    <w:p w14:paraId="523BAD15" w14:textId="77777777" w:rsidR="00B308E2" w:rsidRDefault="00B308E2"/>
    <w:p w14:paraId="566BD1F3" w14:textId="77777777" w:rsidR="00B308E2" w:rsidRDefault="00DC4422">
      <w:pPr>
        <w:spacing w:before="240"/>
        <w:jc w:val="center"/>
      </w:pPr>
      <w:r>
        <w:lastRenderedPageBreak/>
        <w:pict w14:anchorId="6073F2D1">
          <v:shape id="_x0000_i1090" type="#_x0000_t75" style="width:360.75pt;height:270.75pt" o:bordertopcolor="this" o:borderleftcolor="this" o:borderbottomcolor="this" o:borderrightcolor="this">
            <v:imagedata r:id="rId79" o:title=""/>
            <o:lock v:ext="edit" aspectratio="f"/>
            <w10:bordertop type="single" width="4"/>
            <w10:borderleft type="single" width="4"/>
            <w10:borderbottom type="single" width="4"/>
            <w10:borderright type="single" width="4"/>
          </v:shape>
        </w:pict>
      </w:r>
    </w:p>
    <w:p w14:paraId="01623085"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CCF2B10" w14:textId="77777777" w:rsidTr="00E16A51">
        <w:trPr>
          <w:cantSplit/>
          <w:tblHeader/>
        </w:trPr>
        <w:tc>
          <w:tcPr>
            <w:tcW w:w="709" w:type="pct"/>
            <w:shd w:val="clear" w:color="auto" w:fill="E0E0E0"/>
          </w:tcPr>
          <w:p w14:paraId="2EEC1E9B" w14:textId="77777777" w:rsidR="00B308E2" w:rsidRDefault="00C647A8">
            <w:pPr>
              <w:keepNext/>
              <w:jc w:val="center"/>
            </w:pPr>
            <w:r w:rsidRPr="008A311E">
              <w:rPr>
                <w:b/>
                <w:sz w:val="22"/>
                <w:szCs w:val="22"/>
              </w:rPr>
              <w:t>Step</w:t>
            </w:r>
          </w:p>
        </w:tc>
        <w:tc>
          <w:tcPr>
            <w:tcW w:w="4291" w:type="pct"/>
            <w:shd w:val="clear" w:color="auto" w:fill="E0E0E0"/>
          </w:tcPr>
          <w:p w14:paraId="335EF44E" w14:textId="77777777" w:rsidR="00B308E2" w:rsidRDefault="00C647A8">
            <w:pPr>
              <w:keepNext/>
              <w:rPr>
                <w:b/>
              </w:rPr>
            </w:pPr>
            <w:r w:rsidRPr="008A311E">
              <w:rPr>
                <w:b/>
                <w:sz w:val="22"/>
                <w:szCs w:val="22"/>
              </w:rPr>
              <w:t>Action</w:t>
            </w:r>
          </w:p>
        </w:tc>
      </w:tr>
      <w:tr w:rsidR="001831E0" w:rsidRPr="00EB7AA4" w14:paraId="43BB1026" w14:textId="77777777" w:rsidTr="00E16A51">
        <w:trPr>
          <w:cantSplit/>
        </w:trPr>
        <w:tc>
          <w:tcPr>
            <w:tcW w:w="709" w:type="pct"/>
          </w:tcPr>
          <w:p w14:paraId="12B3FB64" w14:textId="77777777" w:rsidR="00B308E2" w:rsidRDefault="00B308E2">
            <w:pPr>
              <w:pStyle w:val="numberedsteptext"/>
              <w:numPr>
                <w:ilvl w:val="0"/>
                <w:numId w:val="28"/>
              </w:numPr>
              <w:jc w:val="center"/>
            </w:pPr>
            <w:bookmarkStart w:id="93" w:name="T4_F24_"/>
            <w:bookmarkEnd w:id="93"/>
          </w:p>
        </w:tc>
        <w:tc>
          <w:tcPr>
            <w:tcW w:w="4291" w:type="pct"/>
          </w:tcPr>
          <w:p w14:paraId="1DBFDCC9" w14:textId="77777777" w:rsidR="00B308E2" w:rsidRDefault="00C647A8">
            <w:pPr>
              <w:pStyle w:val="steptext"/>
            </w:pPr>
            <w:r>
              <w:rPr>
                <w:b/>
              </w:rPr>
              <w:t>Line Defaults</w:t>
            </w:r>
            <w:r>
              <w:t xml:space="preserve"> (continued)</w:t>
            </w:r>
          </w:p>
          <w:p w14:paraId="6485B9FF" w14:textId="77777777" w:rsidR="00B308E2" w:rsidRDefault="00B308E2">
            <w:pPr>
              <w:pStyle w:val="steptext"/>
            </w:pPr>
          </w:p>
          <w:p w14:paraId="793D6791" w14:textId="77777777" w:rsidR="00B308E2" w:rsidRDefault="00C647A8">
            <w:pPr>
              <w:pStyle w:val="steptext"/>
            </w:pPr>
            <w:r>
              <w:t xml:space="preserve">Enter the desired information into the </w:t>
            </w:r>
            <w:r>
              <w:rPr>
                <w:b/>
                <w:color w:val="000080"/>
              </w:rPr>
              <w:t>Buyer</w:t>
            </w:r>
            <w:r>
              <w:t xml:space="preserve"> field. Enter "</w:t>
            </w:r>
            <w:r>
              <w:rPr>
                <w:b/>
                <w:color w:val="FF0000"/>
              </w:rPr>
              <w:t>DHOLME2</w:t>
            </w:r>
            <w:r>
              <w:t>".</w:t>
            </w:r>
          </w:p>
        </w:tc>
      </w:tr>
    </w:tbl>
    <w:p w14:paraId="7A675FFC" w14:textId="77777777" w:rsidR="00B308E2" w:rsidRDefault="00B308E2"/>
    <w:p w14:paraId="6ADA531C" w14:textId="77777777" w:rsidR="00B308E2" w:rsidRDefault="00DC4422">
      <w:pPr>
        <w:spacing w:before="240"/>
        <w:jc w:val="center"/>
      </w:pPr>
      <w:r>
        <w:lastRenderedPageBreak/>
        <w:pict w14:anchorId="5B372CC4">
          <v:shape id="_x0000_i1091" type="#_x0000_t75" style="width:360.75pt;height:270.75pt" o:bordertopcolor="this" o:borderleftcolor="this" o:borderbottomcolor="this" o:borderrightcolor="this">
            <v:imagedata r:id="rId80" o:title=""/>
            <o:lock v:ext="edit" aspectratio="f"/>
            <w10:bordertop type="single" width="4"/>
            <w10:borderleft type="single" width="4"/>
            <w10:borderbottom type="single" width="4"/>
            <w10:borderright type="single" width="4"/>
          </v:shape>
        </w:pict>
      </w:r>
    </w:p>
    <w:p w14:paraId="54B35015"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AF08B60" w14:textId="77777777" w:rsidTr="00E16A51">
        <w:trPr>
          <w:cantSplit/>
          <w:tblHeader/>
        </w:trPr>
        <w:tc>
          <w:tcPr>
            <w:tcW w:w="709" w:type="pct"/>
            <w:shd w:val="clear" w:color="auto" w:fill="E0E0E0"/>
          </w:tcPr>
          <w:p w14:paraId="7E1419A8" w14:textId="77777777" w:rsidR="00B308E2" w:rsidRDefault="00C647A8">
            <w:pPr>
              <w:keepNext/>
              <w:jc w:val="center"/>
            </w:pPr>
            <w:r w:rsidRPr="008A311E">
              <w:rPr>
                <w:b/>
                <w:sz w:val="22"/>
                <w:szCs w:val="22"/>
              </w:rPr>
              <w:t>Step</w:t>
            </w:r>
          </w:p>
        </w:tc>
        <w:tc>
          <w:tcPr>
            <w:tcW w:w="4291" w:type="pct"/>
            <w:shd w:val="clear" w:color="auto" w:fill="E0E0E0"/>
          </w:tcPr>
          <w:p w14:paraId="64292EAD" w14:textId="77777777" w:rsidR="00B308E2" w:rsidRDefault="00C647A8">
            <w:pPr>
              <w:keepNext/>
              <w:rPr>
                <w:b/>
              </w:rPr>
            </w:pPr>
            <w:r w:rsidRPr="008A311E">
              <w:rPr>
                <w:b/>
                <w:sz w:val="22"/>
                <w:szCs w:val="22"/>
              </w:rPr>
              <w:t>Action</w:t>
            </w:r>
          </w:p>
        </w:tc>
      </w:tr>
      <w:tr w:rsidR="001831E0" w:rsidRPr="00EB7AA4" w14:paraId="75F153B4" w14:textId="77777777" w:rsidTr="00E16A51">
        <w:trPr>
          <w:cantSplit/>
        </w:trPr>
        <w:tc>
          <w:tcPr>
            <w:tcW w:w="709" w:type="pct"/>
          </w:tcPr>
          <w:p w14:paraId="191FA444" w14:textId="77777777" w:rsidR="00B308E2" w:rsidRDefault="00B308E2">
            <w:pPr>
              <w:pStyle w:val="numberedsteptext"/>
              <w:numPr>
                <w:ilvl w:val="0"/>
                <w:numId w:val="28"/>
              </w:numPr>
              <w:jc w:val="center"/>
            </w:pPr>
            <w:bookmarkStart w:id="94" w:name="T4_F26_"/>
            <w:bookmarkEnd w:id="94"/>
          </w:p>
        </w:tc>
        <w:tc>
          <w:tcPr>
            <w:tcW w:w="4291" w:type="pct"/>
          </w:tcPr>
          <w:p w14:paraId="6DED75A1" w14:textId="77777777" w:rsidR="00B308E2" w:rsidRDefault="00C647A8">
            <w:pPr>
              <w:pStyle w:val="steptext"/>
            </w:pPr>
            <w:r>
              <w:rPr>
                <w:b/>
              </w:rPr>
              <w:t>Line Defaults</w:t>
            </w:r>
            <w:r>
              <w:t xml:space="preserve"> (continued)</w:t>
            </w:r>
          </w:p>
          <w:p w14:paraId="49C692C8" w14:textId="77777777" w:rsidR="00B308E2" w:rsidRDefault="00B308E2">
            <w:pPr>
              <w:pStyle w:val="steptext"/>
            </w:pPr>
          </w:p>
          <w:p w14:paraId="61F9CEB5" w14:textId="77777777" w:rsidR="00B308E2" w:rsidRDefault="00C647A8">
            <w:pPr>
              <w:pStyle w:val="steptext"/>
            </w:pPr>
            <w:r>
              <w:t xml:space="preserve">Click the </w:t>
            </w:r>
            <w:r>
              <w:rPr>
                <w:b/>
                <w:color w:val="000080"/>
              </w:rPr>
              <w:t>Line Defaults</w:t>
            </w:r>
            <w:r>
              <w:t xml:space="preserve"> arrow.</w:t>
            </w:r>
          </w:p>
          <w:p w14:paraId="477BDD9B" w14:textId="77777777" w:rsidR="00B308E2" w:rsidRDefault="00DC4422">
            <w:pPr>
              <w:spacing w:before="60" w:after="60"/>
            </w:pPr>
            <w:r>
              <w:pict w14:anchorId="6EBD4A2B">
                <v:shape id="_x0000_i1092" type="#_x0000_t75" style="width:15pt;height:18pt" o:bordertopcolor="this" o:borderleftcolor="this" o:borderbottomcolor="this" o:borderrightcolor="this">
                  <v:imagedata r:id="rId81" o:title=""/>
                </v:shape>
              </w:pict>
            </w:r>
          </w:p>
        </w:tc>
      </w:tr>
      <w:tr w:rsidR="001831E0" w:rsidRPr="00EB7AA4" w14:paraId="649B6D7E" w14:textId="77777777" w:rsidTr="00E16A51">
        <w:trPr>
          <w:cantSplit/>
        </w:trPr>
        <w:tc>
          <w:tcPr>
            <w:tcW w:w="709" w:type="pct"/>
          </w:tcPr>
          <w:p w14:paraId="46251CC6" w14:textId="77777777" w:rsidR="00B308E2" w:rsidRDefault="00B308E2">
            <w:pPr>
              <w:pStyle w:val="numberedsteptext"/>
              <w:numPr>
                <w:ilvl w:val="0"/>
                <w:numId w:val="28"/>
              </w:numPr>
              <w:jc w:val="center"/>
            </w:pPr>
            <w:bookmarkStart w:id="95" w:name="T4_F28_"/>
            <w:bookmarkEnd w:id="95"/>
          </w:p>
        </w:tc>
        <w:tc>
          <w:tcPr>
            <w:tcW w:w="4291" w:type="pct"/>
          </w:tcPr>
          <w:p w14:paraId="18CD9F7D" w14:textId="77777777" w:rsidR="00B308E2" w:rsidRDefault="00C647A8">
            <w:pPr>
              <w:pStyle w:val="steptext"/>
            </w:pPr>
            <w:r>
              <w:rPr>
                <w:b/>
              </w:rPr>
              <w:t>Shipping Defaults</w:t>
            </w:r>
          </w:p>
          <w:p w14:paraId="236C43CC" w14:textId="77777777" w:rsidR="00B308E2" w:rsidRDefault="00B308E2">
            <w:pPr>
              <w:pStyle w:val="steptext"/>
            </w:pPr>
          </w:p>
          <w:p w14:paraId="0B71A43B" w14:textId="77777777" w:rsidR="00B308E2" w:rsidRDefault="00C647A8">
            <w:pPr>
              <w:pStyle w:val="steptext"/>
            </w:pPr>
            <w:r>
              <w:t xml:space="preserve">Click the </w:t>
            </w:r>
            <w:r>
              <w:rPr>
                <w:b/>
                <w:color w:val="000080"/>
              </w:rPr>
              <w:t>Shipping Defaults</w:t>
            </w:r>
            <w:r>
              <w:t xml:space="preserve"> arrow.</w:t>
            </w:r>
          </w:p>
          <w:p w14:paraId="21B62AFA" w14:textId="77777777" w:rsidR="00B308E2" w:rsidRDefault="00DC4422">
            <w:pPr>
              <w:spacing w:before="60" w:after="60"/>
            </w:pPr>
            <w:r>
              <w:pict w14:anchorId="6ED35432">
                <v:shape id="_x0000_i1093" type="#_x0000_t75" style="width:15pt;height:18.75pt" o:bordertopcolor="this" o:borderleftcolor="this" o:borderbottomcolor="this" o:borderrightcolor="this">
                  <v:imagedata r:id="rId82" o:title=""/>
                </v:shape>
              </w:pict>
            </w:r>
          </w:p>
        </w:tc>
      </w:tr>
    </w:tbl>
    <w:p w14:paraId="39C46F36" w14:textId="77777777" w:rsidR="00B308E2" w:rsidRDefault="00B308E2"/>
    <w:p w14:paraId="3FEB4ECC" w14:textId="77777777" w:rsidR="00B308E2" w:rsidRDefault="00DC4422">
      <w:pPr>
        <w:spacing w:before="240"/>
        <w:jc w:val="center"/>
      </w:pPr>
      <w:r>
        <w:lastRenderedPageBreak/>
        <w:pict w14:anchorId="3C51F6AE">
          <v:shape id="_x0000_i1094" type="#_x0000_t75" style="width:360.75pt;height:270.75pt" o:bordertopcolor="this" o:borderleftcolor="this" o:borderbottomcolor="this" o:borderrightcolor="this">
            <v:imagedata r:id="rId83" o:title=""/>
            <o:lock v:ext="edit" aspectratio="f"/>
            <w10:bordertop type="single" width="4"/>
            <w10:borderleft type="single" width="4"/>
            <w10:borderbottom type="single" width="4"/>
            <w10:borderright type="single" width="4"/>
          </v:shape>
        </w:pict>
      </w:r>
    </w:p>
    <w:p w14:paraId="413ABC54"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BC65E23" w14:textId="77777777" w:rsidTr="00E16A51">
        <w:trPr>
          <w:cantSplit/>
          <w:tblHeader/>
        </w:trPr>
        <w:tc>
          <w:tcPr>
            <w:tcW w:w="709" w:type="pct"/>
            <w:shd w:val="clear" w:color="auto" w:fill="E0E0E0"/>
          </w:tcPr>
          <w:p w14:paraId="0557C2A7" w14:textId="77777777" w:rsidR="00B308E2" w:rsidRDefault="00C647A8">
            <w:pPr>
              <w:keepNext/>
              <w:jc w:val="center"/>
            </w:pPr>
            <w:r w:rsidRPr="008A311E">
              <w:rPr>
                <w:b/>
                <w:sz w:val="22"/>
                <w:szCs w:val="22"/>
              </w:rPr>
              <w:t>Step</w:t>
            </w:r>
          </w:p>
        </w:tc>
        <w:tc>
          <w:tcPr>
            <w:tcW w:w="4291" w:type="pct"/>
            <w:shd w:val="clear" w:color="auto" w:fill="E0E0E0"/>
          </w:tcPr>
          <w:p w14:paraId="12D335DF" w14:textId="77777777" w:rsidR="00B308E2" w:rsidRDefault="00C647A8">
            <w:pPr>
              <w:keepNext/>
              <w:rPr>
                <w:b/>
              </w:rPr>
            </w:pPr>
            <w:r w:rsidRPr="008A311E">
              <w:rPr>
                <w:b/>
                <w:sz w:val="22"/>
                <w:szCs w:val="22"/>
              </w:rPr>
              <w:t>Action</w:t>
            </w:r>
          </w:p>
        </w:tc>
      </w:tr>
      <w:tr w:rsidR="001831E0" w:rsidRPr="00EB7AA4" w14:paraId="3EE77369" w14:textId="77777777" w:rsidTr="00E16A51">
        <w:trPr>
          <w:cantSplit/>
        </w:trPr>
        <w:tc>
          <w:tcPr>
            <w:tcW w:w="709" w:type="pct"/>
          </w:tcPr>
          <w:p w14:paraId="1416526A" w14:textId="77777777" w:rsidR="00B308E2" w:rsidRDefault="00B308E2">
            <w:pPr>
              <w:pStyle w:val="numberedsteptext"/>
              <w:numPr>
                <w:ilvl w:val="0"/>
                <w:numId w:val="28"/>
              </w:numPr>
              <w:jc w:val="center"/>
            </w:pPr>
            <w:bookmarkStart w:id="96" w:name="T4_F30_"/>
            <w:bookmarkEnd w:id="96"/>
          </w:p>
        </w:tc>
        <w:tc>
          <w:tcPr>
            <w:tcW w:w="4291" w:type="pct"/>
          </w:tcPr>
          <w:p w14:paraId="37645CFD" w14:textId="77777777" w:rsidR="00B308E2" w:rsidRDefault="00C647A8">
            <w:pPr>
              <w:pStyle w:val="steptext"/>
            </w:pPr>
            <w:r>
              <w:rPr>
                <w:b/>
              </w:rPr>
              <w:t>Shipping Defaults</w:t>
            </w:r>
            <w:r>
              <w:t xml:space="preserve"> (continued)</w:t>
            </w:r>
          </w:p>
          <w:p w14:paraId="20501D65" w14:textId="77777777" w:rsidR="00B308E2" w:rsidRDefault="00B308E2">
            <w:pPr>
              <w:pStyle w:val="steptext"/>
            </w:pPr>
          </w:p>
          <w:p w14:paraId="3C846A1B" w14:textId="77777777" w:rsidR="00B308E2" w:rsidRDefault="00C647A8">
            <w:pPr>
              <w:pStyle w:val="steptext"/>
            </w:pPr>
            <w:r>
              <w:t xml:space="preserve">Enter the desired information into the </w:t>
            </w:r>
            <w:r>
              <w:rPr>
                <w:b/>
                <w:color w:val="000080"/>
              </w:rPr>
              <w:t>Ship To</w:t>
            </w:r>
            <w:r>
              <w:t xml:space="preserve"> field. Enter "</w:t>
            </w:r>
            <w:r>
              <w:rPr>
                <w:b/>
                <w:color w:val="FF0000"/>
              </w:rPr>
              <w:t>1491500</w:t>
            </w:r>
            <w:r>
              <w:t>".</w:t>
            </w:r>
          </w:p>
        </w:tc>
      </w:tr>
      <w:tr w:rsidR="001831E0" w:rsidRPr="00EB7AA4" w14:paraId="093FDA00" w14:textId="77777777" w:rsidTr="00E16A51">
        <w:trPr>
          <w:cantSplit/>
        </w:trPr>
        <w:tc>
          <w:tcPr>
            <w:tcW w:w="709" w:type="pct"/>
          </w:tcPr>
          <w:p w14:paraId="504368AC" w14:textId="77777777" w:rsidR="00B308E2" w:rsidRDefault="00B308E2">
            <w:pPr>
              <w:pStyle w:val="numberedsteptext"/>
              <w:numPr>
                <w:ilvl w:val="0"/>
                <w:numId w:val="28"/>
              </w:numPr>
              <w:jc w:val="center"/>
            </w:pPr>
            <w:bookmarkStart w:id="97" w:name="T4_F32_"/>
            <w:bookmarkEnd w:id="97"/>
          </w:p>
        </w:tc>
        <w:tc>
          <w:tcPr>
            <w:tcW w:w="4291" w:type="pct"/>
          </w:tcPr>
          <w:p w14:paraId="45136D0B" w14:textId="77777777" w:rsidR="00B308E2" w:rsidRDefault="00C647A8">
            <w:pPr>
              <w:pStyle w:val="steptext"/>
            </w:pPr>
            <w:r>
              <w:rPr>
                <w:b/>
              </w:rPr>
              <w:t>Shipping Defaults</w:t>
            </w:r>
            <w:r>
              <w:t xml:space="preserve"> (continued)</w:t>
            </w:r>
          </w:p>
          <w:p w14:paraId="154B21AE" w14:textId="77777777" w:rsidR="00B308E2" w:rsidRDefault="00B308E2">
            <w:pPr>
              <w:pStyle w:val="steptext"/>
            </w:pPr>
          </w:p>
          <w:p w14:paraId="7E57CC26" w14:textId="77777777" w:rsidR="00B308E2" w:rsidRDefault="00C647A8">
            <w:pPr>
              <w:pStyle w:val="steptext"/>
            </w:pPr>
            <w:r>
              <w:t xml:space="preserve">Enter the desired information into the </w:t>
            </w:r>
            <w:r>
              <w:rPr>
                <w:b/>
                <w:color w:val="000080"/>
              </w:rPr>
              <w:t>Due Date</w:t>
            </w:r>
            <w:r>
              <w:t xml:space="preserve"> field. Enter "</w:t>
            </w:r>
            <w:r>
              <w:rPr>
                <w:b/>
                <w:color w:val="FF0000"/>
              </w:rPr>
              <w:t>063027</w:t>
            </w:r>
            <w:r>
              <w:t>".</w:t>
            </w:r>
          </w:p>
        </w:tc>
      </w:tr>
    </w:tbl>
    <w:p w14:paraId="719ADFC7" w14:textId="77777777" w:rsidR="00B308E2" w:rsidRDefault="00B308E2"/>
    <w:p w14:paraId="5D87D4D2" w14:textId="77777777" w:rsidR="00B308E2" w:rsidRDefault="00DC4422">
      <w:pPr>
        <w:spacing w:before="240"/>
        <w:jc w:val="center"/>
      </w:pPr>
      <w:r>
        <w:lastRenderedPageBreak/>
        <w:pict w14:anchorId="2F713612">
          <v:shape id="_x0000_i1095" type="#_x0000_t75" style="width:360.75pt;height:270.75pt" o:bordertopcolor="this" o:borderleftcolor="this" o:borderbottomcolor="this" o:borderrightcolor="this">
            <v:imagedata r:id="rId84" o:title=""/>
            <o:lock v:ext="edit" aspectratio="f"/>
            <w10:bordertop type="single" width="4"/>
            <w10:borderleft type="single" width="4"/>
            <w10:borderbottom type="single" width="4"/>
            <w10:borderright type="single" width="4"/>
          </v:shape>
        </w:pict>
      </w:r>
    </w:p>
    <w:p w14:paraId="3EFC5C1F"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570C28A" w14:textId="77777777" w:rsidTr="00E16A51">
        <w:trPr>
          <w:cantSplit/>
          <w:tblHeader/>
        </w:trPr>
        <w:tc>
          <w:tcPr>
            <w:tcW w:w="709" w:type="pct"/>
            <w:shd w:val="clear" w:color="auto" w:fill="E0E0E0"/>
          </w:tcPr>
          <w:p w14:paraId="7266F750" w14:textId="77777777" w:rsidR="00B308E2" w:rsidRDefault="00C647A8">
            <w:pPr>
              <w:keepNext/>
              <w:jc w:val="center"/>
            </w:pPr>
            <w:r w:rsidRPr="008A311E">
              <w:rPr>
                <w:b/>
                <w:sz w:val="22"/>
                <w:szCs w:val="22"/>
              </w:rPr>
              <w:t>Step</w:t>
            </w:r>
          </w:p>
        </w:tc>
        <w:tc>
          <w:tcPr>
            <w:tcW w:w="4291" w:type="pct"/>
            <w:shd w:val="clear" w:color="auto" w:fill="E0E0E0"/>
          </w:tcPr>
          <w:p w14:paraId="732AA109" w14:textId="77777777" w:rsidR="00B308E2" w:rsidRDefault="00C647A8">
            <w:pPr>
              <w:keepNext/>
              <w:rPr>
                <w:b/>
              </w:rPr>
            </w:pPr>
            <w:r w:rsidRPr="008A311E">
              <w:rPr>
                <w:b/>
                <w:sz w:val="22"/>
                <w:szCs w:val="22"/>
              </w:rPr>
              <w:t>Action</w:t>
            </w:r>
          </w:p>
        </w:tc>
      </w:tr>
      <w:tr w:rsidR="001831E0" w:rsidRPr="00EB7AA4" w14:paraId="4E144DC6" w14:textId="77777777" w:rsidTr="00E16A51">
        <w:trPr>
          <w:cantSplit/>
        </w:trPr>
        <w:tc>
          <w:tcPr>
            <w:tcW w:w="709" w:type="pct"/>
          </w:tcPr>
          <w:p w14:paraId="11E4141C" w14:textId="77777777" w:rsidR="00B308E2" w:rsidRDefault="00B308E2">
            <w:pPr>
              <w:pStyle w:val="numberedsteptext"/>
              <w:numPr>
                <w:ilvl w:val="0"/>
                <w:numId w:val="28"/>
              </w:numPr>
              <w:jc w:val="center"/>
            </w:pPr>
            <w:bookmarkStart w:id="98" w:name="T4_F36_"/>
            <w:bookmarkEnd w:id="98"/>
          </w:p>
        </w:tc>
        <w:tc>
          <w:tcPr>
            <w:tcW w:w="4291" w:type="pct"/>
          </w:tcPr>
          <w:p w14:paraId="75E41FD4" w14:textId="77777777" w:rsidR="00B308E2" w:rsidRDefault="00C647A8">
            <w:pPr>
              <w:pStyle w:val="steptext"/>
            </w:pPr>
            <w:r>
              <w:rPr>
                <w:b/>
              </w:rPr>
              <w:t>Shipping Defaults</w:t>
            </w:r>
            <w:r>
              <w:t xml:space="preserve"> (continued)</w:t>
            </w:r>
          </w:p>
          <w:p w14:paraId="4BA607EB" w14:textId="77777777" w:rsidR="00B308E2" w:rsidRDefault="00B308E2">
            <w:pPr>
              <w:pStyle w:val="steptext"/>
            </w:pPr>
          </w:p>
          <w:p w14:paraId="3B8A9E9C" w14:textId="77777777" w:rsidR="00B308E2" w:rsidRDefault="00C647A8">
            <w:pPr>
              <w:pStyle w:val="steptext"/>
            </w:pPr>
            <w:r>
              <w:t xml:space="preserve">Click the </w:t>
            </w:r>
            <w:r>
              <w:rPr>
                <w:b/>
                <w:color w:val="000080"/>
              </w:rPr>
              <w:t>OK</w:t>
            </w:r>
            <w:r>
              <w:t xml:space="preserve"> button.</w:t>
            </w:r>
          </w:p>
          <w:p w14:paraId="4FF39126" w14:textId="77777777" w:rsidR="00B308E2" w:rsidRDefault="00DC4422">
            <w:pPr>
              <w:spacing w:before="60" w:after="60"/>
            </w:pPr>
            <w:r>
              <w:pict w14:anchorId="2534279C">
                <v:shape id="_x0000_i1096" type="#_x0000_t75" style="width:1in;height:26.25pt" o:bordertopcolor="this" o:borderleftcolor="this" o:borderbottomcolor="this" o:borderrightcolor="this">
                  <v:imagedata r:id="rId85" o:title=""/>
                </v:shape>
              </w:pict>
            </w:r>
          </w:p>
        </w:tc>
      </w:tr>
    </w:tbl>
    <w:p w14:paraId="7BF87F24" w14:textId="77777777" w:rsidR="00B308E2" w:rsidRDefault="00B308E2"/>
    <w:p w14:paraId="07327C98" w14:textId="77777777" w:rsidR="00B308E2" w:rsidRDefault="00DC4422">
      <w:pPr>
        <w:spacing w:before="240"/>
        <w:jc w:val="center"/>
      </w:pPr>
      <w:r>
        <w:lastRenderedPageBreak/>
        <w:pict w14:anchorId="5CE041B2">
          <v:shape id="_x0000_i1097" type="#_x0000_t75" style="width:360.75pt;height:270.75pt" o:bordertopcolor="this" o:borderleftcolor="this" o:borderbottomcolor="this" o:borderrightcolor="this">
            <v:imagedata r:id="rId86" o:title=""/>
            <o:lock v:ext="edit" aspectratio="f"/>
            <w10:bordertop type="single" width="4"/>
            <w10:borderleft type="single" width="4"/>
            <w10:borderbottom type="single" width="4"/>
            <w10:borderright type="single" width="4"/>
          </v:shape>
        </w:pict>
      </w:r>
    </w:p>
    <w:p w14:paraId="36E29814"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BB39C1E" w14:textId="77777777" w:rsidTr="00E16A51">
        <w:trPr>
          <w:cantSplit/>
          <w:tblHeader/>
        </w:trPr>
        <w:tc>
          <w:tcPr>
            <w:tcW w:w="709" w:type="pct"/>
            <w:shd w:val="clear" w:color="auto" w:fill="E0E0E0"/>
          </w:tcPr>
          <w:p w14:paraId="2DF10E55" w14:textId="77777777" w:rsidR="00B308E2" w:rsidRDefault="00C647A8">
            <w:pPr>
              <w:keepNext/>
              <w:jc w:val="center"/>
            </w:pPr>
            <w:r w:rsidRPr="008A311E">
              <w:rPr>
                <w:b/>
                <w:sz w:val="22"/>
                <w:szCs w:val="22"/>
              </w:rPr>
              <w:t>Step</w:t>
            </w:r>
          </w:p>
        </w:tc>
        <w:tc>
          <w:tcPr>
            <w:tcW w:w="4291" w:type="pct"/>
            <w:shd w:val="clear" w:color="auto" w:fill="E0E0E0"/>
          </w:tcPr>
          <w:p w14:paraId="13BFAF45" w14:textId="77777777" w:rsidR="00B308E2" w:rsidRDefault="00C647A8">
            <w:pPr>
              <w:keepNext/>
              <w:rPr>
                <w:b/>
              </w:rPr>
            </w:pPr>
            <w:r w:rsidRPr="008A311E">
              <w:rPr>
                <w:b/>
                <w:sz w:val="22"/>
                <w:szCs w:val="22"/>
              </w:rPr>
              <w:t>Action</w:t>
            </w:r>
          </w:p>
        </w:tc>
      </w:tr>
      <w:tr w:rsidR="001831E0" w:rsidRPr="00EB7AA4" w14:paraId="66C6BF65" w14:textId="77777777" w:rsidTr="00E16A51">
        <w:trPr>
          <w:cantSplit/>
        </w:trPr>
        <w:tc>
          <w:tcPr>
            <w:tcW w:w="709" w:type="pct"/>
          </w:tcPr>
          <w:p w14:paraId="7479119F" w14:textId="77777777" w:rsidR="00B308E2" w:rsidRDefault="00B308E2">
            <w:pPr>
              <w:pStyle w:val="numberedsteptext"/>
              <w:numPr>
                <w:ilvl w:val="0"/>
                <w:numId w:val="28"/>
              </w:numPr>
              <w:jc w:val="center"/>
            </w:pPr>
            <w:bookmarkStart w:id="99" w:name="T4_F38_"/>
            <w:bookmarkEnd w:id="99"/>
          </w:p>
        </w:tc>
        <w:tc>
          <w:tcPr>
            <w:tcW w:w="4291" w:type="pct"/>
          </w:tcPr>
          <w:p w14:paraId="63A60216" w14:textId="77777777" w:rsidR="00B308E2" w:rsidRDefault="00C647A8">
            <w:pPr>
              <w:pStyle w:val="steptext"/>
            </w:pPr>
            <w:r>
              <w:rPr>
                <w:b/>
              </w:rPr>
              <w:t>Shipping Defaults</w:t>
            </w:r>
            <w:r>
              <w:t xml:space="preserve"> (continued)</w:t>
            </w:r>
          </w:p>
          <w:p w14:paraId="72AAF39C" w14:textId="77777777" w:rsidR="00B308E2" w:rsidRDefault="00B308E2">
            <w:pPr>
              <w:pStyle w:val="steptext"/>
            </w:pPr>
          </w:p>
          <w:p w14:paraId="23509DE9" w14:textId="77777777" w:rsidR="00B308E2" w:rsidRDefault="00C647A8">
            <w:pPr>
              <w:pStyle w:val="steptext"/>
            </w:pPr>
            <w:r>
              <w:t xml:space="preserve">Enter the desired information into the </w:t>
            </w:r>
            <w:r>
              <w:rPr>
                <w:b/>
                <w:color w:val="000080"/>
              </w:rPr>
              <w:t>Attention</w:t>
            </w:r>
            <w:r>
              <w:t xml:space="preserve"> field. Enter "</w:t>
            </w:r>
            <w:r>
              <w:rPr>
                <w:b/>
                <w:color w:val="FF0000"/>
              </w:rPr>
              <w:t>KAREN O'CONNOR</w:t>
            </w:r>
            <w:r>
              <w:t>".</w:t>
            </w:r>
          </w:p>
        </w:tc>
      </w:tr>
    </w:tbl>
    <w:p w14:paraId="71A97807" w14:textId="77777777" w:rsidR="00B308E2" w:rsidRDefault="00B308E2"/>
    <w:p w14:paraId="0D6EABCB" w14:textId="77777777" w:rsidR="00B308E2" w:rsidRDefault="00DC4422">
      <w:pPr>
        <w:spacing w:before="240"/>
        <w:jc w:val="center"/>
      </w:pPr>
      <w:r>
        <w:lastRenderedPageBreak/>
        <w:pict w14:anchorId="22452215">
          <v:shape id="_x0000_i1098" type="#_x0000_t75" style="width:360.75pt;height:270.75pt" o:bordertopcolor="this" o:borderleftcolor="this" o:borderbottomcolor="this" o:borderrightcolor="this">
            <v:imagedata r:id="rId87" o:title=""/>
            <o:lock v:ext="edit" aspectratio="f"/>
            <w10:bordertop type="single" width="4"/>
            <w10:borderleft type="single" width="4"/>
            <w10:borderbottom type="single" width="4"/>
            <w10:borderright type="single" width="4"/>
          </v:shape>
        </w:pict>
      </w:r>
    </w:p>
    <w:p w14:paraId="69C138FA"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DAD0C84" w14:textId="77777777" w:rsidTr="00E16A51">
        <w:trPr>
          <w:cantSplit/>
          <w:tblHeader/>
        </w:trPr>
        <w:tc>
          <w:tcPr>
            <w:tcW w:w="709" w:type="pct"/>
            <w:shd w:val="clear" w:color="auto" w:fill="E0E0E0"/>
          </w:tcPr>
          <w:p w14:paraId="34B3AB6F" w14:textId="77777777" w:rsidR="00B308E2" w:rsidRDefault="00C647A8">
            <w:pPr>
              <w:keepNext/>
              <w:jc w:val="center"/>
            </w:pPr>
            <w:r w:rsidRPr="008A311E">
              <w:rPr>
                <w:b/>
                <w:sz w:val="22"/>
                <w:szCs w:val="22"/>
              </w:rPr>
              <w:t>Step</w:t>
            </w:r>
          </w:p>
        </w:tc>
        <w:tc>
          <w:tcPr>
            <w:tcW w:w="4291" w:type="pct"/>
            <w:shd w:val="clear" w:color="auto" w:fill="E0E0E0"/>
          </w:tcPr>
          <w:p w14:paraId="6BC48847" w14:textId="77777777" w:rsidR="00B308E2" w:rsidRDefault="00C647A8">
            <w:pPr>
              <w:keepNext/>
              <w:rPr>
                <w:b/>
              </w:rPr>
            </w:pPr>
            <w:r w:rsidRPr="008A311E">
              <w:rPr>
                <w:b/>
                <w:sz w:val="22"/>
                <w:szCs w:val="22"/>
              </w:rPr>
              <w:t>Action</w:t>
            </w:r>
          </w:p>
        </w:tc>
      </w:tr>
      <w:tr w:rsidR="001831E0" w:rsidRPr="00EB7AA4" w14:paraId="5FF4E248" w14:textId="77777777" w:rsidTr="00E16A51">
        <w:trPr>
          <w:cantSplit/>
        </w:trPr>
        <w:tc>
          <w:tcPr>
            <w:tcW w:w="709" w:type="pct"/>
          </w:tcPr>
          <w:p w14:paraId="22C6268E" w14:textId="77777777" w:rsidR="00B308E2" w:rsidRDefault="00B308E2">
            <w:pPr>
              <w:pStyle w:val="numberedsteptext"/>
              <w:numPr>
                <w:ilvl w:val="0"/>
                <w:numId w:val="28"/>
              </w:numPr>
              <w:jc w:val="center"/>
            </w:pPr>
            <w:bookmarkStart w:id="100" w:name="T4_F40_"/>
            <w:bookmarkEnd w:id="100"/>
          </w:p>
        </w:tc>
        <w:tc>
          <w:tcPr>
            <w:tcW w:w="4291" w:type="pct"/>
          </w:tcPr>
          <w:p w14:paraId="26C1E024" w14:textId="77777777" w:rsidR="00B308E2" w:rsidRDefault="00C647A8">
            <w:pPr>
              <w:pStyle w:val="steptext"/>
            </w:pPr>
            <w:r>
              <w:rPr>
                <w:b/>
              </w:rPr>
              <w:t>Shipping Defaults</w:t>
            </w:r>
            <w:r>
              <w:t xml:space="preserve"> (continued)</w:t>
            </w:r>
          </w:p>
          <w:p w14:paraId="76C094A6" w14:textId="77777777" w:rsidR="00B308E2" w:rsidRDefault="00B308E2">
            <w:pPr>
              <w:pStyle w:val="steptext"/>
            </w:pPr>
          </w:p>
          <w:p w14:paraId="5513A0C2" w14:textId="77777777" w:rsidR="00B308E2" w:rsidRDefault="00C647A8">
            <w:pPr>
              <w:pStyle w:val="steptext"/>
            </w:pPr>
            <w:r>
              <w:t xml:space="preserve">Click the </w:t>
            </w:r>
            <w:r>
              <w:rPr>
                <w:b/>
                <w:color w:val="000080"/>
              </w:rPr>
              <w:t>Shipping Defaults</w:t>
            </w:r>
            <w:r>
              <w:t xml:space="preserve"> arrow.</w:t>
            </w:r>
          </w:p>
          <w:p w14:paraId="6D0B2770" w14:textId="77777777" w:rsidR="00B308E2" w:rsidRDefault="00DC4422">
            <w:pPr>
              <w:spacing w:before="60" w:after="60"/>
            </w:pPr>
            <w:r>
              <w:pict w14:anchorId="51393FFE">
                <v:shape id="_x0000_i1099" type="#_x0000_t75" style="width:17.25pt;height:18.75pt" o:bordertopcolor="this" o:borderleftcolor="this" o:borderbottomcolor="this" o:borderrightcolor="this">
                  <v:imagedata r:id="rId88" o:title=""/>
                </v:shape>
              </w:pict>
            </w:r>
          </w:p>
        </w:tc>
      </w:tr>
      <w:tr w:rsidR="001831E0" w:rsidRPr="00EB7AA4" w14:paraId="7A4FB536" w14:textId="77777777" w:rsidTr="00E16A51">
        <w:trPr>
          <w:cantSplit/>
        </w:trPr>
        <w:tc>
          <w:tcPr>
            <w:tcW w:w="709" w:type="pct"/>
          </w:tcPr>
          <w:p w14:paraId="5099C1E4" w14:textId="77777777" w:rsidR="00B308E2" w:rsidRDefault="00B308E2">
            <w:pPr>
              <w:pStyle w:val="numberedsteptext"/>
              <w:numPr>
                <w:ilvl w:val="0"/>
                <w:numId w:val="28"/>
              </w:numPr>
              <w:jc w:val="center"/>
            </w:pPr>
            <w:bookmarkStart w:id="101" w:name="T4_F42_"/>
            <w:bookmarkEnd w:id="101"/>
          </w:p>
        </w:tc>
        <w:tc>
          <w:tcPr>
            <w:tcW w:w="4291" w:type="pct"/>
          </w:tcPr>
          <w:p w14:paraId="35B02A96" w14:textId="77777777" w:rsidR="00B308E2" w:rsidRDefault="00C647A8">
            <w:pPr>
              <w:pStyle w:val="steptext"/>
            </w:pPr>
            <w:r>
              <w:rPr>
                <w:b/>
              </w:rPr>
              <w:t>Distribution Default</w:t>
            </w:r>
          </w:p>
          <w:p w14:paraId="425E7F67" w14:textId="77777777" w:rsidR="00B308E2" w:rsidRDefault="00B308E2">
            <w:pPr>
              <w:pStyle w:val="steptext"/>
            </w:pPr>
          </w:p>
          <w:p w14:paraId="3E4A7420" w14:textId="77777777" w:rsidR="00B308E2" w:rsidRDefault="00C647A8">
            <w:pPr>
              <w:pStyle w:val="steptext"/>
            </w:pPr>
            <w:r>
              <w:t xml:space="preserve">Click the </w:t>
            </w:r>
            <w:r>
              <w:rPr>
                <w:b/>
                <w:color w:val="000080"/>
              </w:rPr>
              <w:t>Distribution Defaults</w:t>
            </w:r>
            <w:r>
              <w:t xml:space="preserve"> arrow.</w:t>
            </w:r>
          </w:p>
          <w:p w14:paraId="4955C412" w14:textId="77777777" w:rsidR="00B308E2" w:rsidRDefault="00DC4422">
            <w:pPr>
              <w:spacing w:before="60" w:after="60"/>
            </w:pPr>
            <w:r>
              <w:pict w14:anchorId="1C58CE3D">
                <v:shape id="_x0000_i1100" type="#_x0000_t75" style="width:15.75pt;height:18.75pt" o:bordertopcolor="this" o:borderleftcolor="this" o:borderbottomcolor="this" o:borderrightcolor="this">
                  <v:imagedata r:id="rId89" o:title=""/>
                </v:shape>
              </w:pict>
            </w:r>
          </w:p>
        </w:tc>
      </w:tr>
    </w:tbl>
    <w:p w14:paraId="5EE7CE2E" w14:textId="77777777" w:rsidR="00B308E2" w:rsidRDefault="00B308E2"/>
    <w:p w14:paraId="7DDD9466" w14:textId="77777777" w:rsidR="00B308E2" w:rsidRDefault="00DC4422">
      <w:pPr>
        <w:spacing w:before="240"/>
        <w:jc w:val="center"/>
      </w:pPr>
      <w:r>
        <w:lastRenderedPageBreak/>
        <w:pict w14:anchorId="15ECC145">
          <v:shape id="_x0000_i1101" type="#_x0000_t75" style="width:360.75pt;height:270.75pt" o:bordertopcolor="this" o:borderleftcolor="this" o:borderbottomcolor="this" o:borderrightcolor="this">
            <v:imagedata r:id="rId90" o:title=""/>
            <o:lock v:ext="edit" aspectratio="f"/>
            <w10:bordertop type="single" width="4"/>
            <w10:borderleft type="single" width="4"/>
            <w10:borderbottom type="single" width="4"/>
            <w10:borderright type="single" width="4"/>
          </v:shape>
        </w:pict>
      </w:r>
    </w:p>
    <w:p w14:paraId="3892F727"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BDDA23A" w14:textId="77777777" w:rsidTr="00E16A51">
        <w:trPr>
          <w:cantSplit/>
          <w:tblHeader/>
        </w:trPr>
        <w:tc>
          <w:tcPr>
            <w:tcW w:w="709" w:type="pct"/>
            <w:shd w:val="clear" w:color="auto" w:fill="E0E0E0"/>
          </w:tcPr>
          <w:p w14:paraId="792074CC" w14:textId="77777777" w:rsidR="00B308E2" w:rsidRDefault="00C647A8">
            <w:pPr>
              <w:keepNext/>
              <w:jc w:val="center"/>
            </w:pPr>
            <w:r w:rsidRPr="008A311E">
              <w:rPr>
                <w:b/>
                <w:sz w:val="22"/>
                <w:szCs w:val="22"/>
              </w:rPr>
              <w:t>Step</w:t>
            </w:r>
          </w:p>
        </w:tc>
        <w:tc>
          <w:tcPr>
            <w:tcW w:w="4291" w:type="pct"/>
            <w:shd w:val="clear" w:color="auto" w:fill="E0E0E0"/>
          </w:tcPr>
          <w:p w14:paraId="6D2DA9F2" w14:textId="77777777" w:rsidR="00B308E2" w:rsidRDefault="00C647A8">
            <w:pPr>
              <w:keepNext/>
              <w:rPr>
                <w:b/>
              </w:rPr>
            </w:pPr>
            <w:r w:rsidRPr="008A311E">
              <w:rPr>
                <w:b/>
                <w:sz w:val="22"/>
                <w:szCs w:val="22"/>
              </w:rPr>
              <w:t>Action</w:t>
            </w:r>
          </w:p>
        </w:tc>
      </w:tr>
      <w:tr w:rsidR="001831E0" w:rsidRPr="00EB7AA4" w14:paraId="340B39A0" w14:textId="77777777" w:rsidTr="00E16A51">
        <w:trPr>
          <w:cantSplit/>
        </w:trPr>
        <w:tc>
          <w:tcPr>
            <w:tcW w:w="709" w:type="pct"/>
          </w:tcPr>
          <w:p w14:paraId="50A5418B" w14:textId="77777777" w:rsidR="00B308E2" w:rsidRDefault="00B308E2">
            <w:pPr>
              <w:pStyle w:val="numberedsteptext"/>
              <w:numPr>
                <w:ilvl w:val="0"/>
                <w:numId w:val="28"/>
              </w:numPr>
              <w:jc w:val="center"/>
            </w:pPr>
            <w:bookmarkStart w:id="102" w:name="T4_F44_"/>
            <w:bookmarkEnd w:id="102"/>
          </w:p>
        </w:tc>
        <w:tc>
          <w:tcPr>
            <w:tcW w:w="4291" w:type="pct"/>
          </w:tcPr>
          <w:p w14:paraId="6ED04D5B" w14:textId="77777777" w:rsidR="00B308E2" w:rsidRDefault="00C647A8">
            <w:pPr>
              <w:pStyle w:val="steptext"/>
            </w:pPr>
            <w:r>
              <w:rPr>
                <w:b/>
              </w:rPr>
              <w:t>Distribution Default</w:t>
            </w:r>
            <w:r>
              <w:t xml:space="preserve"> (continued)</w:t>
            </w:r>
          </w:p>
          <w:p w14:paraId="4834906C" w14:textId="77777777" w:rsidR="00B308E2" w:rsidRDefault="00B308E2">
            <w:pPr>
              <w:pStyle w:val="steptext"/>
            </w:pPr>
          </w:p>
          <w:p w14:paraId="23955C86" w14:textId="77777777" w:rsidR="00B308E2" w:rsidRDefault="00C647A8">
            <w:pPr>
              <w:pStyle w:val="steptext"/>
            </w:pPr>
            <w:r>
              <w:t xml:space="preserve">Enter the desired information into the </w:t>
            </w:r>
            <w:r>
              <w:rPr>
                <w:b/>
                <w:color w:val="000080"/>
              </w:rPr>
              <w:t>Accounting Tag</w:t>
            </w:r>
            <w:r>
              <w:t xml:space="preserve"> field. Enter "</w:t>
            </w:r>
            <w:r>
              <w:rPr>
                <w:b/>
                <w:color w:val="FF0000"/>
              </w:rPr>
              <w:t>0491500014</w:t>
            </w:r>
            <w:r>
              <w:t>".</w:t>
            </w:r>
          </w:p>
        </w:tc>
      </w:tr>
      <w:tr w:rsidR="001831E0" w:rsidRPr="00EB7AA4" w14:paraId="0661B236" w14:textId="77777777" w:rsidTr="00E16A51">
        <w:trPr>
          <w:cantSplit/>
        </w:trPr>
        <w:tc>
          <w:tcPr>
            <w:tcW w:w="709" w:type="pct"/>
          </w:tcPr>
          <w:p w14:paraId="2DAE8AC4" w14:textId="77777777" w:rsidR="00B308E2" w:rsidRDefault="00B308E2">
            <w:pPr>
              <w:pStyle w:val="numberedsteptext"/>
              <w:numPr>
                <w:ilvl w:val="0"/>
                <w:numId w:val="28"/>
              </w:numPr>
              <w:jc w:val="center"/>
            </w:pPr>
            <w:bookmarkStart w:id="103" w:name="T4_F46_"/>
            <w:bookmarkEnd w:id="103"/>
          </w:p>
        </w:tc>
        <w:tc>
          <w:tcPr>
            <w:tcW w:w="4291" w:type="pct"/>
          </w:tcPr>
          <w:p w14:paraId="1C0E3A4D" w14:textId="77777777" w:rsidR="00B308E2" w:rsidRDefault="00C647A8">
            <w:pPr>
              <w:pStyle w:val="steptext"/>
            </w:pPr>
            <w:r>
              <w:rPr>
                <w:b/>
              </w:rPr>
              <w:t>Distribution Default</w:t>
            </w:r>
            <w:r>
              <w:t xml:space="preserve"> (continued)</w:t>
            </w:r>
          </w:p>
          <w:p w14:paraId="68DF5F2E" w14:textId="77777777" w:rsidR="00B308E2" w:rsidRDefault="00B308E2">
            <w:pPr>
              <w:pStyle w:val="steptext"/>
            </w:pPr>
          </w:p>
          <w:p w14:paraId="5C53654A" w14:textId="77777777" w:rsidR="00B308E2" w:rsidRDefault="00C647A8">
            <w:pPr>
              <w:pStyle w:val="steptext"/>
            </w:pPr>
            <w:r>
              <w:t>Press </w:t>
            </w:r>
            <w:r>
              <w:rPr>
                <w:b/>
                <w:color w:val="000080"/>
              </w:rPr>
              <w:t xml:space="preserve">[Tab] </w:t>
            </w:r>
            <w:r>
              <w:t>button on your keyboard.</w:t>
            </w:r>
          </w:p>
        </w:tc>
      </w:tr>
    </w:tbl>
    <w:p w14:paraId="6CFE6B6D" w14:textId="77777777" w:rsidR="00B308E2" w:rsidRDefault="00B308E2"/>
    <w:p w14:paraId="776C1C12" w14:textId="77777777" w:rsidR="00B308E2" w:rsidRDefault="00DC4422">
      <w:pPr>
        <w:spacing w:before="240"/>
        <w:jc w:val="center"/>
      </w:pPr>
      <w:r>
        <w:lastRenderedPageBreak/>
        <w:pict w14:anchorId="36BF3601">
          <v:shape id="_x0000_i1102" type="#_x0000_t75" style="width:360.75pt;height:270.75pt" o:bordertopcolor="this" o:borderleftcolor="this" o:borderbottomcolor="this" o:borderrightcolor="this">
            <v:imagedata r:id="rId91" o:title=""/>
            <o:lock v:ext="edit" aspectratio="f"/>
            <w10:bordertop type="single" width="4"/>
            <w10:borderleft type="single" width="4"/>
            <w10:borderbottom type="single" width="4"/>
            <w10:borderright type="single" width="4"/>
          </v:shape>
        </w:pict>
      </w:r>
    </w:p>
    <w:p w14:paraId="097DD8E7"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746FF63" w14:textId="77777777" w:rsidTr="00E16A51">
        <w:trPr>
          <w:cantSplit/>
          <w:tblHeader/>
        </w:trPr>
        <w:tc>
          <w:tcPr>
            <w:tcW w:w="709" w:type="pct"/>
            <w:shd w:val="clear" w:color="auto" w:fill="E0E0E0"/>
          </w:tcPr>
          <w:p w14:paraId="3BF6BADC" w14:textId="77777777" w:rsidR="00B308E2" w:rsidRDefault="00C647A8">
            <w:pPr>
              <w:keepNext/>
              <w:jc w:val="center"/>
            </w:pPr>
            <w:r w:rsidRPr="008A311E">
              <w:rPr>
                <w:b/>
                <w:sz w:val="22"/>
                <w:szCs w:val="22"/>
              </w:rPr>
              <w:t>Step</w:t>
            </w:r>
          </w:p>
        </w:tc>
        <w:tc>
          <w:tcPr>
            <w:tcW w:w="4291" w:type="pct"/>
            <w:shd w:val="clear" w:color="auto" w:fill="E0E0E0"/>
          </w:tcPr>
          <w:p w14:paraId="036B5275" w14:textId="77777777" w:rsidR="00B308E2" w:rsidRDefault="00C647A8">
            <w:pPr>
              <w:keepNext/>
              <w:rPr>
                <w:b/>
              </w:rPr>
            </w:pPr>
            <w:r w:rsidRPr="008A311E">
              <w:rPr>
                <w:b/>
                <w:sz w:val="22"/>
                <w:szCs w:val="22"/>
              </w:rPr>
              <w:t>Action</w:t>
            </w:r>
          </w:p>
        </w:tc>
      </w:tr>
      <w:tr w:rsidR="001831E0" w:rsidRPr="00EB7AA4" w14:paraId="26E3802B" w14:textId="77777777" w:rsidTr="00E16A51">
        <w:trPr>
          <w:cantSplit/>
        </w:trPr>
        <w:tc>
          <w:tcPr>
            <w:tcW w:w="709" w:type="pct"/>
          </w:tcPr>
          <w:p w14:paraId="09C04B3D" w14:textId="77777777" w:rsidR="00B308E2" w:rsidRDefault="00B308E2">
            <w:pPr>
              <w:pStyle w:val="numberedsteptext"/>
              <w:numPr>
                <w:ilvl w:val="0"/>
                <w:numId w:val="28"/>
              </w:numPr>
              <w:jc w:val="center"/>
            </w:pPr>
            <w:bookmarkStart w:id="104" w:name="T4_F48_"/>
            <w:bookmarkEnd w:id="104"/>
          </w:p>
        </w:tc>
        <w:tc>
          <w:tcPr>
            <w:tcW w:w="4291" w:type="pct"/>
          </w:tcPr>
          <w:p w14:paraId="31132792" w14:textId="77777777" w:rsidR="00B308E2" w:rsidRDefault="00C647A8">
            <w:pPr>
              <w:pStyle w:val="steptext"/>
            </w:pPr>
            <w:r>
              <w:rPr>
                <w:b/>
              </w:rPr>
              <w:t>Distribution Default</w:t>
            </w:r>
            <w:r>
              <w:t xml:space="preserve"> (continued)</w:t>
            </w:r>
          </w:p>
          <w:p w14:paraId="46E1DFA9" w14:textId="77777777" w:rsidR="00B308E2" w:rsidRDefault="00B308E2">
            <w:pPr>
              <w:pStyle w:val="steptext"/>
            </w:pPr>
          </w:p>
          <w:p w14:paraId="624E2524" w14:textId="77777777" w:rsidR="00B308E2" w:rsidRDefault="00C647A8">
            <w:pPr>
              <w:pStyle w:val="steptext"/>
            </w:pPr>
            <w:r>
              <w:t xml:space="preserve">Click the </w:t>
            </w:r>
            <w:r>
              <w:rPr>
                <w:b/>
                <w:color w:val="000080"/>
              </w:rPr>
              <w:t>Distribution Defaults</w:t>
            </w:r>
            <w:r>
              <w:t xml:space="preserve"> arrow.</w:t>
            </w:r>
          </w:p>
          <w:p w14:paraId="6AF3D29B" w14:textId="77777777" w:rsidR="00B308E2" w:rsidRDefault="00DC4422">
            <w:pPr>
              <w:spacing w:before="60" w:after="60"/>
            </w:pPr>
            <w:r>
              <w:pict w14:anchorId="60879835">
                <v:shape id="_x0000_i1103" type="#_x0000_t75" style="width:17.25pt;height:21pt" o:bordertopcolor="this" o:borderleftcolor="this" o:borderbottomcolor="this" o:borderrightcolor="this">
                  <v:imagedata r:id="rId92" o:title=""/>
                </v:shape>
              </w:pict>
            </w:r>
          </w:p>
        </w:tc>
      </w:tr>
    </w:tbl>
    <w:p w14:paraId="00B8AED7" w14:textId="77777777" w:rsidR="00B308E2" w:rsidRDefault="00B308E2"/>
    <w:p w14:paraId="481830F1" w14:textId="77777777" w:rsidR="00B308E2" w:rsidRDefault="00DC4422">
      <w:pPr>
        <w:spacing w:before="240"/>
        <w:jc w:val="center"/>
      </w:pPr>
      <w:r>
        <w:lastRenderedPageBreak/>
        <w:pict w14:anchorId="4CE70CE8">
          <v:shape id="_x0000_i1104" type="#_x0000_t75" style="width:360.75pt;height:270.75pt" o:bordertopcolor="this" o:borderleftcolor="this" o:borderbottomcolor="this" o:borderrightcolor="this">
            <v:imagedata r:id="rId93" o:title=""/>
            <o:lock v:ext="edit" aspectratio="f"/>
            <w10:bordertop type="single" width="4"/>
            <w10:borderleft type="single" width="4"/>
            <w10:borderbottom type="single" width="4"/>
            <w10:borderright type="single" width="4"/>
          </v:shape>
        </w:pict>
      </w:r>
    </w:p>
    <w:p w14:paraId="631A684A"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D8C6C42" w14:textId="77777777" w:rsidTr="00E16A51">
        <w:trPr>
          <w:cantSplit/>
          <w:tblHeader/>
        </w:trPr>
        <w:tc>
          <w:tcPr>
            <w:tcW w:w="709" w:type="pct"/>
            <w:shd w:val="clear" w:color="auto" w:fill="E0E0E0"/>
          </w:tcPr>
          <w:p w14:paraId="071FC2EA" w14:textId="77777777" w:rsidR="00B308E2" w:rsidRDefault="00C647A8">
            <w:pPr>
              <w:keepNext/>
              <w:jc w:val="center"/>
            </w:pPr>
            <w:r w:rsidRPr="008A311E">
              <w:rPr>
                <w:b/>
                <w:sz w:val="22"/>
                <w:szCs w:val="22"/>
              </w:rPr>
              <w:t>Step</w:t>
            </w:r>
          </w:p>
        </w:tc>
        <w:tc>
          <w:tcPr>
            <w:tcW w:w="4291" w:type="pct"/>
            <w:shd w:val="clear" w:color="auto" w:fill="E0E0E0"/>
          </w:tcPr>
          <w:p w14:paraId="6885514A" w14:textId="77777777" w:rsidR="00B308E2" w:rsidRDefault="00C647A8">
            <w:pPr>
              <w:keepNext/>
              <w:rPr>
                <w:b/>
              </w:rPr>
            </w:pPr>
            <w:r w:rsidRPr="008A311E">
              <w:rPr>
                <w:b/>
                <w:sz w:val="22"/>
                <w:szCs w:val="22"/>
              </w:rPr>
              <w:t>Action</w:t>
            </w:r>
          </w:p>
        </w:tc>
      </w:tr>
      <w:tr w:rsidR="001831E0" w:rsidRPr="00EB7AA4" w14:paraId="05A5B305" w14:textId="77777777" w:rsidTr="00E16A51">
        <w:trPr>
          <w:cantSplit/>
        </w:trPr>
        <w:tc>
          <w:tcPr>
            <w:tcW w:w="709" w:type="pct"/>
          </w:tcPr>
          <w:p w14:paraId="6F21FAC9" w14:textId="77777777" w:rsidR="00B308E2" w:rsidRDefault="00B308E2">
            <w:pPr>
              <w:pStyle w:val="numberedsteptext"/>
              <w:numPr>
                <w:ilvl w:val="0"/>
                <w:numId w:val="28"/>
              </w:numPr>
              <w:jc w:val="center"/>
            </w:pPr>
            <w:bookmarkStart w:id="105" w:name="T4_F50_"/>
            <w:bookmarkEnd w:id="105"/>
          </w:p>
        </w:tc>
        <w:tc>
          <w:tcPr>
            <w:tcW w:w="4291" w:type="pct"/>
          </w:tcPr>
          <w:p w14:paraId="059EF6EC" w14:textId="77777777" w:rsidR="00B308E2" w:rsidRDefault="00C647A8">
            <w:pPr>
              <w:pStyle w:val="steptext"/>
            </w:pPr>
            <w:r>
              <w:rPr>
                <w:b/>
              </w:rPr>
              <w:t>Distribution Default</w:t>
            </w:r>
            <w:r>
              <w:t xml:space="preserve"> (continued)</w:t>
            </w:r>
          </w:p>
          <w:p w14:paraId="3E735FA0" w14:textId="77777777" w:rsidR="00B308E2" w:rsidRDefault="00B308E2">
            <w:pPr>
              <w:pStyle w:val="steptext"/>
            </w:pPr>
          </w:p>
          <w:p w14:paraId="6B285730" w14:textId="77777777" w:rsidR="00B308E2" w:rsidRDefault="00C647A8">
            <w:pPr>
              <w:pStyle w:val="steptext"/>
            </w:pPr>
            <w:r>
              <w:t xml:space="preserve">Enter the desired information into the </w:t>
            </w:r>
            <w:r>
              <w:rPr>
                <w:b/>
                <w:color w:val="000080"/>
              </w:rPr>
              <w:t>Account</w:t>
            </w:r>
            <w:r>
              <w:t xml:space="preserve"> field. Enter "</w:t>
            </w:r>
            <w:r>
              <w:rPr>
                <w:b/>
                <w:color w:val="FF0000"/>
              </w:rPr>
              <w:t>543700</w:t>
            </w:r>
            <w:r>
              <w:t>".</w:t>
            </w:r>
          </w:p>
        </w:tc>
      </w:tr>
    </w:tbl>
    <w:p w14:paraId="40D16D8E" w14:textId="77777777" w:rsidR="00B308E2" w:rsidRDefault="00B308E2"/>
    <w:p w14:paraId="3D64B6E7" w14:textId="77777777" w:rsidR="00B308E2" w:rsidRDefault="00DC4422">
      <w:pPr>
        <w:spacing w:before="240"/>
        <w:jc w:val="center"/>
      </w:pPr>
      <w:r>
        <w:lastRenderedPageBreak/>
        <w:pict w14:anchorId="56E71073">
          <v:shape id="_x0000_i1105" type="#_x0000_t75" style="width:360.75pt;height:270.75pt" o:bordertopcolor="this" o:borderleftcolor="this" o:borderbottomcolor="this" o:borderrightcolor="this">
            <v:imagedata r:id="rId94" o:title=""/>
            <o:lock v:ext="edit" aspectratio="f"/>
            <w10:bordertop type="single" width="4"/>
            <w10:borderleft type="single" width="4"/>
            <w10:borderbottom type="single" width="4"/>
            <w10:borderright type="single" width="4"/>
          </v:shape>
        </w:pict>
      </w:r>
    </w:p>
    <w:p w14:paraId="5BC99F59"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B2AD258" w14:textId="77777777" w:rsidTr="00E16A51">
        <w:trPr>
          <w:cantSplit/>
          <w:tblHeader/>
        </w:trPr>
        <w:tc>
          <w:tcPr>
            <w:tcW w:w="709" w:type="pct"/>
            <w:shd w:val="clear" w:color="auto" w:fill="E0E0E0"/>
          </w:tcPr>
          <w:p w14:paraId="60F2F498" w14:textId="77777777" w:rsidR="00B308E2" w:rsidRDefault="00C647A8">
            <w:pPr>
              <w:keepNext/>
              <w:jc w:val="center"/>
            </w:pPr>
            <w:r w:rsidRPr="008A311E">
              <w:rPr>
                <w:b/>
                <w:sz w:val="22"/>
                <w:szCs w:val="22"/>
              </w:rPr>
              <w:t>Step</w:t>
            </w:r>
          </w:p>
        </w:tc>
        <w:tc>
          <w:tcPr>
            <w:tcW w:w="4291" w:type="pct"/>
            <w:shd w:val="clear" w:color="auto" w:fill="E0E0E0"/>
          </w:tcPr>
          <w:p w14:paraId="639E4E32" w14:textId="77777777" w:rsidR="00B308E2" w:rsidRDefault="00C647A8">
            <w:pPr>
              <w:keepNext/>
              <w:rPr>
                <w:b/>
              </w:rPr>
            </w:pPr>
            <w:r w:rsidRPr="008A311E">
              <w:rPr>
                <w:b/>
                <w:sz w:val="22"/>
                <w:szCs w:val="22"/>
              </w:rPr>
              <w:t>Action</w:t>
            </w:r>
          </w:p>
        </w:tc>
      </w:tr>
      <w:tr w:rsidR="001831E0" w:rsidRPr="00EB7AA4" w14:paraId="1133E142" w14:textId="77777777" w:rsidTr="00E16A51">
        <w:trPr>
          <w:cantSplit/>
        </w:trPr>
        <w:tc>
          <w:tcPr>
            <w:tcW w:w="709" w:type="pct"/>
          </w:tcPr>
          <w:p w14:paraId="44D44F50" w14:textId="77777777" w:rsidR="00B308E2" w:rsidRDefault="00B308E2">
            <w:pPr>
              <w:pStyle w:val="numberedsteptext"/>
              <w:numPr>
                <w:ilvl w:val="0"/>
                <w:numId w:val="28"/>
              </w:numPr>
              <w:jc w:val="center"/>
            </w:pPr>
            <w:bookmarkStart w:id="106" w:name="T4_F52_"/>
            <w:bookmarkEnd w:id="106"/>
          </w:p>
        </w:tc>
        <w:tc>
          <w:tcPr>
            <w:tcW w:w="4291" w:type="pct"/>
          </w:tcPr>
          <w:p w14:paraId="1FF385A2" w14:textId="77777777" w:rsidR="00B308E2" w:rsidRDefault="00C647A8">
            <w:pPr>
              <w:pStyle w:val="steptext"/>
            </w:pPr>
            <w:r>
              <w:rPr>
                <w:b/>
              </w:rPr>
              <w:t>Requisition Defaults</w:t>
            </w:r>
          </w:p>
          <w:p w14:paraId="5C5A5BF6" w14:textId="77777777" w:rsidR="00B308E2" w:rsidRDefault="00B308E2">
            <w:pPr>
              <w:pStyle w:val="steptext"/>
            </w:pPr>
          </w:p>
          <w:p w14:paraId="1186CA7B" w14:textId="77777777" w:rsidR="00B308E2" w:rsidRDefault="00C647A8">
            <w:pPr>
              <w:pStyle w:val="steptext"/>
            </w:pPr>
            <w:r>
              <w:t xml:space="preserve">Click the </w:t>
            </w:r>
            <w:r>
              <w:rPr>
                <w:b/>
                <w:color w:val="000080"/>
              </w:rPr>
              <w:t>Done</w:t>
            </w:r>
            <w:r>
              <w:t xml:space="preserve"> button.</w:t>
            </w:r>
          </w:p>
          <w:p w14:paraId="7B12898D" w14:textId="77777777" w:rsidR="00B308E2" w:rsidRDefault="00DC4422">
            <w:pPr>
              <w:spacing w:before="60" w:after="60"/>
            </w:pPr>
            <w:r>
              <w:pict w14:anchorId="796EE264">
                <v:shape id="_x0000_i1106" type="#_x0000_t75" style="width:66.75pt;height:24.75pt" o:bordertopcolor="this" o:borderleftcolor="this" o:borderbottomcolor="this" o:borderrightcolor="this">
                  <v:imagedata r:id="rId95" o:title=""/>
                </v:shape>
              </w:pict>
            </w:r>
          </w:p>
        </w:tc>
      </w:tr>
      <w:tr w:rsidR="001831E0" w:rsidRPr="00EB7AA4" w14:paraId="6A393DEF" w14:textId="77777777" w:rsidTr="00E16A51">
        <w:trPr>
          <w:cantSplit/>
        </w:trPr>
        <w:tc>
          <w:tcPr>
            <w:tcW w:w="709" w:type="pct"/>
          </w:tcPr>
          <w:p w14:paraId="0E555E59" w14:textId="77777777" w:rsidR="00B308E2" w:rsidRDefault="00B308E2">
            <w:pPr>
              <w:pStyle w:val="numberedsteptext"/>
              <w:numPr>
                <w:ilvl w:val="0"/>
                <w:numId w:val="28"/>
              </w:numPr>
              <w:jc w:val="center"/>
            </w:pPr>
            <w:bookmarkStart w:id="107" w:name="T4_F54_"/>
            <w:bookmarkEnd w:id="107"/>
          </w:p>
        </w:tc>
        <w:tc>
          <w:tcPr>
            <w:tcW w:w="4291" w:type="pct"/>
          </w:tcPr>
          <w:p w14:paraId="7C1126BD" w14:textId="77777777" w:rsidR="00B308E2" w:rsidRDefault="00C647A8">
            <w:pPr>
              <w:pStyle w:val="steptext"/>
            </w:pPr>
            <w:proofErr w:type="gramStart"/>
            <w:r>
              <w:rPr>
                <w:b/>
              </w:rPr>
              <w:t>Create</w:t>
            </w:r>
            <w:proofErr w:type="gramEnd"/>
            <w:r>
              <w:rPr>
                <w:b/>
              </w:rPr>
              <w:t xml:space="preserve"> a Special Request Requisition</w:t>
            </w:r>
          </w:p>
          <w:p w14:paraId="39081985" w14:textId="77777777" w:rsidR="00B308E2" w:rsidRDefault="00B308E2">
            <w:pPr>
              <w:pStyle w:val="steptext"/>
            </w:pPr>
          </w:p>
          <w:p w14:paraId="06C7DCB6" w14:textId="77777777" w:rsidR="00B308E2" w:rsidRDefault="00C647A8">
            <w:pPr>
              <w:pStyle w:val="steptext"/>
            </w:pPr>
            <w:r>
              <w:t xml:space="preserve">Click the </w:t>
            </w:r>
            <w:r>
              <w:rPr>
                <w:b/>
                <w:color w:val="000080"/>
              </w:rPr>
              <w:t>Special Requests</w:t>
            </w:r>
            <w:r>
              <w:t xml:space="preserve"> menu.</w:t>
            </w:r>
          </w:p>
          <w:p w14:paraId="3C6AD9FB" w14:textId="77777777" w:rsidR="00B308E2" w:rsidRDefault="00DC4422">
            <w:pPr>
              <w:spacing w:before="60" w:after="60"/>
            </w:pPr>
            <w:r>
              <w:pict w14:anchorId="2DF015A2">
                <v:shape id="_x0000_i1107" type="#_x0000_t75" style="width:108pt;height:33pt" o:bordertopcolor="this" o:borderleftcolor="this" o:borderbottomcolor="this" o:borderrightcolor="this">
                  <v:imagedata r:id="rId96" o:title=""/>
                </v:shape>
              </w:pict>
            </w:r>
          </w:p>
        </w:tc>
      </w:tr>
      <w:tr w:rsidR="001831E0" w:rsidRPr="00EB7AA4" w14:paraId="7D1137CA" w14:textId="77777777" w:rsidTr="00E16A51">
        <w:trPr>
          <w:cantSplit/>
        </w:trPr>
        <w:tc>
          <w:tcPr>
            <w:tcW w:w="709" w:type="pct"/>
          </w:tcPr>
          <w:p w14:paraId="3109EC2B" w14:textId="77777777" w:rsidR="00B308E2" w:rsidRDefault="00B308E2">
            <w:pPr>
              <w:pStyle w:val="numberedsteptext"/>
              <w:numPr>
                <w:ilvl w:val="0"/>
                <w:numId w:val="28"/>
              </w:numPr>
              <w:jc w:val="center"/>
            </w:pPr>
            <w:bookmarkStart w:id="108" w:name="T4_F56_"/>
            <w:bookmarkEnd w:id="108"/>
          </w:p>
        </w:tc>
        <w:tc>
          <w:tcPr>
            <w:tcW w:w="4291" w:type="pct"/>
          </w:tcPr>
          <w:p w14:paraId="64B5E823" w14:textId="77777777" w:rsidR="00B308E2" w:rsidRDefault="00C647A8">
            <w:pPr>
              <w:pStyle w:val="steptext"/>
            </w:pPr>
            <w:r>
              <w:rPr>
                <w:b/>
              </w:rPr>
              <w:t>Create a Special Request Requisition</w:t>
            </w:r>
            <w:r>
              <w:t xml:space="preserve"> (continued)</w:t>
            </w:r>
          </w:p>
          <w:p w14:paraId="31978199" w14:textId="77777777" w:rsidR="00B308E2" w:rsidRDefault="00B308E2">
            <w:pPr>
              <w:pStyle w:val="steptext"/>
            </w:pPr>
          </w:p>
          <w:p w14:paraId="1C53A03A" w14:textId="77777777" w:rsidR="00B308E2" w:rsidRDefault="00C647A8">
            <w:pPr>
              <w:pStyle w:val="steptext"/>
            </w:pPr>
            <w:r>
              <w:t xml:space="preserve">Click the </w:t>
            </w:r>
            <w:r>
              <w:rPr>
                <w:b/>
                <w:color w:val="000080"/>
              </w:rPr>
              <w:t>Close Menu</w:t>
            </w:r>
            <w:r>
              <w:t xml:space="preserve"> button.</w:t>
            </w:r>
          </w:p>
          <w:p w14:paraId="4F369C26" w14:textId="77777777" w:rsidR="00B308E2" w:rsidRDefault="00DC4422">
            <w:pPr>
              <w:spacing w:before="60" w:after="60"/>
            </w:pPr>
            <w:r>
              <w:pict w14:anchorId="6E7AB2B4">
                <v:shape id="_x0000_i1108" type="#_x0000_t75" style="width:20.25pt;height:37.5pt" o:bordertopcolor="this" o:borderleftcolor="this" o:borderbottomcolor="this" o:borderrightcolor="this">
                  <v:imagedata r:id="rId97" o:title=""/>
                </v:shape>
              </w:pict>
            </w:r>
          </w:p>
        </w:tc>
      </w:tr>
      <w:tr w:rsidR="001831E0" w:rsidRPr="00EB7AA4" w14:paraId="131C2A93" w14:textId="77777777" w:rsidTr="00E16A51">
        <w:trPr>
          <w:cantSplit/>
        </w:trPr>
        <w:tc>
          <w:tcPr>
            <w:tcW w:w="709" w:type="pct"/>
          </w:tcPr>
          <w:p w14:paraId="1896465B" w14:textId="77777777" w:rsidR="00B308E2" w:rsidRDefault="00B308E2">
            <w:pPr>
              <w:pStyle w:val="numberedsteptext"/>
              <w:numPr>
                <w:ilvl w:val="0"/>
                <w:numId w:val="28"/>
              </w:numPr>
              <w:jc w:val="center"/>
            </w:pPr>
            <w:bookmarkStart w:id="109" w:name="T4_F336_"/>
            <w:bookmarkEnd w:id="109"/>
          </w:p>
        </w:tc>
        <w:tc>
          <w:tcPr>
            <w:tcW w:w="4291" w:type="pct"/>
          </w:tcPr>
          <w:p w14:paraId="5815E234" w14:textId="77777777" w:rsidR="00B308E2" w:rsidRDefault="00C647A8">
            <w:pPr>
              <w:pStyle w:val="steptext"/>
            </w:pPr>
            <w:r>
              <w:rPr>
                <w:b/>
              </w:rPr>
              <w:t>Create a Special Request Requisition - PeopleSoft Required Fields</w:t>
            </w:r>
          </w:p>
          <w:p w14:paraId="5A93DA3A" w14:textId="77777777" w:rsidR="00B308E2" w:rsidRDefault="00B308E2">
            <w:pPr>
              <w:pStyle w:val="steptext"/>
            </w:pPr>
          </w:p>
          <w:p w14:paraId="7527CE24" w14:textId="77777777" w:rsidR="00B308E2" w:rsidRDefault="00C647A8">
            <w:pPr>
              <w:pStyle w:val="steptext"/>
            </w:pPr>
            <w:r>
              <w:t>All fields that have an asterisk (*) before the field name are PeopleSoft required fields. This means you must enter a value into the field; it cannot be left blank.</w:t>
            </w:r>
          </w:p>
        </w:tc>
      </w:tr>
      <w:tr w:rsidR="001831E0" w:rsidRPr="00EB7AA4" w14:paraId="13BDC8C4" w14:textId="77777777" w:rsidTr="00E16A51">
        <w:trPr>
          <w:cantSplit/>
        </w:trPr>
        <w:tc>
          <w:tcPr>
            <w:tcW w:w="709" w:type="pct"/>
          </w:tcPr>
          <w:p w14:paraId="3A9A07AB" w14:textId="77777777" w:rsidR="00B308E2" w:rsidRDefault="00B308E2">
            <w:pPr>
              <w:pStyle w:val="numberedsteptext"/>
              <w:numPr>
                <w:ilvl w:val="0"/>
                <w:numId w:val="28"/>
              </w:numPr>
              <w:jc w:val="center"/>
            </w:pPr>
            <w:bookmarkStart w:id="110" w:name="T4_F338_"/>
            <w:bookmarkEnd w:id="110"/>
          </w:p>
        </w:tc>
        <w:tc>
          <w:tcPr>
            <w:tcW w:w="4291" w:type="pct"/>
          </w:tcPr>
          <w:p w14:paraId="422502CA" w14:textId="77777777" w:rsidR="00B308E2" w:rsidRDefault="00C647A8">
            <w:pPr>
              <w:pStyle w:val="steptext"/>
            </w:pPr>
            <w:r>
              <w:rPr>
                <w:b/>
              </w:rPr>
              <w:t>Create a Special Request Requisition - LSUNO Required Fields</w:t>
            </w:r>
          </w:p>
          <w:p w14:paraId="20E8C6CB" w14:textId="77777777" w:rsidR="00B308E2" w:rsidRDefault="00B308E2">
            <w:pPr>
              <w:pStyle w:val="steptext"/>
            </w:pPr>
          </w:p>
          <w:p w14:paraId="1D1F1132" w14:textId="77777777" w:rsidR="00B308E2" w:rsidRDefault="00C647A8">
            <w:pPr>
              <w:pStyle w:val="steptext"/>
            </w:pPr>
            <w:r>
              <w:t xml:space="preserve">LSUNO has </w:t>
            </w:r>
            <w:r>
              <w:rPr>
                <w:b/>
                <w:i/>
              </w:rPr>
              <w:t>designated specific fields</w:t>
            </w:r>
            <w:r>
              <w:t xml:space="preserve"> as </w:t>
            </w:r>
            <w:r>
              <w:rPr>
                <w:b/>
                <w:i/>
              </w:rPr>
              <w:t>required</w:t>
            </w:r>
            <w:r>
              <w:t xml:space="preserve"> as well. These fields do </w:t>
            </w:r>
            <w:r>
              <w:rPr>
                <w:u w:val="single"/>
              </w:rPr>
              <w:t>not</w:t>
            </w:r>
            <w:r>
              <w:t xml:space="preserve"> have an asterisk before the field name. However, you are </w:t>
            </w:r>
            <w:r>
              <w:rPr>
                <w:b/>
                <w:i/>
              </w:rPr>
              <w:t>required to enter a value</w:t>
            </w:r>
            <w:r>
              <w:t xml:space="preserve"> into the fields listed below for LSUNO purposes:</w:t>
            </w:r>
          </w:p>
          <w:p w14:paraId="4BE36E86" w14:textId="77777777" w:rsidR="00B308E2" w:rsidRDefault="00C647A8">
            <w:pPr>
              <w:pStyle w:val="steptext"/>
            </w:pPr>
            <w:r>
              <w:rPr>
                <w:b/>
              </w:rPr>
              <w:t>1. Due Date</w:t>
            </w:r>
            <w:r>
              <w:t xml:space="preserve"> - this value will default over from Requisition Defaults</w:t>
            </w:r>
          </w:p>
          <w:p w14:paraId="6F13EFD5" w14:textId="77777777" w:rsidR="00B308E2" w:rsidRDefault="00C647A8">
            <w:pPr>
              <w:pStyle w:val="steptext"/>
            </w:pPr>
            <w:r>
              <w:rPr>
                <w:b/>
              </w:rPr>
              <w:t>2. Supplier ID</w:t>
            </w:r>
            <w:r>
              <w:t xml:space="preserve"> - this value will default over from Requisition Defaults</w:t>
            </w:r>
          </w:p>
          <w:p w14:paraId="6AE4A075" w14:textId="77777777" w:rsidR="00B308E2" w:rsidRDefault="00C647A8">
            <w:pPr>
              <w:pStyle w:val="steptext"/>
            </w:pPr>
            <w:r>
              <w:rPr>
                <w:b/>
              </w:rPr>
              <w:t>3. Supplier Location</w:t>
            </w:r>
            <w:r>
              <w:t xml:space="preserve"> - this value will default over from Requisition Defaults</w:t>
            </w:r>
          </w:p>
          <w:p w14:paraId="5FEC9FDD" w14:textId="77777777" w:rsidR="00B308E2" w:rsidRDefault="00C647A8">
            <w:pPr>
              <w:pStyle w:val="steptext"/>
            </w:pPr>
            <w:r>
              <w:rPr>
                <w:b/>
              </w:rPr>
              <w:t>4. Comment Text</w:t>
            </w:r>
            <w:r>
              <w:t xml:space="preserve"> - </w:t>
            </w:r>
          </w:p>
        </w:tc>
      </w:tr>
      <w:tr w:rsidR="001831E0" w:rsidRPr="00EB7AA4" w14:paraId="3027AC7E" w14:textId="77777777" w:rsidTr="00E16A51">
        <w:trPr>
          <w:cantSplit/>
        </w:trPr>
        <w:tc>
          <w:tcPr>
            <w:tcW w:w="709" w:type="pct"/>
          </w:tcPr>
          <w:p w14:paraId="72CBB4C2" w14:textId="77777777" w:rsidR="00B308E2" w:rsidRDefault="00B308E2">
            <w:pPr>
              <w:pStyle w:val="numberedsteptext"/>
              <w:numPr>
                <w:ilvl w:val="0"/>
                <w:numId w:val="28"/>
              </w:numPr>
              <w:jc w:val="center"/>
            </w:pPr>
            <w:bookmarkStart w:id="111" w:name="T4_F342_"/>
            <w:bookmarkEnd w:id="111"/>
          </w:p>
        </w:tc>
        <w:tc>
          <w:tcPr>
            <w:tcW w:w="4291" w:type="pct"/>
          </w:tcPr>
          <w:p w14:paraId="0BE2611A" w14:textId="77777777" w:rsidR="00B308E2" w:rsidRDefault="00C647A8">
            <w:pPr>
              <w:pStyle w:val="steptext"/>
            </w:pPr>
            <w:r>
              <w:rPr>
                <w:b/>
              </w:rPr>
              <w:t>Item Information</w:t>
            </w:r>
          </w:p>
          <w:p w14:paraId="06B3E835" w14:textId="77777777" w:rsidR="00B308E2" w:rsidRDefault="00B308E2">
            <w:pPr>
              <w:pStyle w:val="steptext"/>
            </w:pPr>
          </w:p>
          <w:p w14:paraId="3EDFF0DA" w14:textId="77777777" w:rsidR="00B308E2" w:rsidRDefault="00C647A8">
            <w:pPr>
              <w:pStyle w:val="steptext"/>
            </w:pPr>
            <w:r>
              <w:t xml:space="preserve">The </w:t>
            </w:r>
            <w:r>
              <w:rPr>
                <w:b/>
              </w:rPr>
              <w:t>Item Information</w:t>
            </w:r>
            <w:r>
              <w:t xml:space="preserve"> section allows the user to include </w:t>
            </w:r>
            <w:r>
              <w:rPr>
                <w:i/>
              </w:rPr>
              <w:t>specific details</w:t>
            </w:r>
            <w:r>
              <w:t xml:space="preserve"> regarding the </w:t>
            </w:r>
            <w:r>
              <w:rPr>
                <w:i/>
              </w:rPr>
              <w:t>requested item</w:t>
            </w:r>
            <w:r>
              <w:t xml:space="preserve"> to ensure the </w:t>
            </w:r>
            <w:r>
              <w:rPr>
                <w:i/>
              </w:rPr>
              <w:t>exact goods or services are being ordered</w:t>
            </w:r>
            <w:r>
              <w:t xml:space="preserve">. Some field information is </w:t>
            </w:r>
            <w:r>
              <w:rPr>
                <w:i/>
              </w:rPr>
              <w:t xml:space="preserve">automatically displayed </w:t>
            </w:r>
            <w:r>
              <w:t xml:space="preserve">based on </w:t>
            </w:r>
            <w:r>
              <w:rPr>
                <w:i/>
              </w:rPr>
              <w:t>information entered</w:t>
            </w:r>
            <w:r>
              <w:t xml:space="preserve"> by the user in the </w:t>
            </w:r>
            <w:r>
              <w:rPr>
                <w:b/>
              </w:rPr>
              <w:t>Requisition Defaults</w:t>
            </w:r>
            <w:r>
              <w:t xml:space="preserve"> page.</w:t>
            </w:r>
          </w:p>
        </w:tc>
      </w:tr>
      <w:tr w:rsidR="001831E0" w:rsidRPr="00EB7AA4" w14:paraId="79C557EE" w14:textId="77777777" w:rsidTr="00E16A51">
        <w:trPr>
          <w:cantSplit/>
        </w:trPr>
        <w:tc>
          <w:tcPr>
            <w:tcW w:w="709" w:type="pct"/>
          </w:tcPr>
          <w:p w14:paraId="7D113AAE" w14:textId="77777777" w:rsidR="00B308E2" w:rsidRDefault="00B308E2">
            <w:pPr>
              <w:pStyle w:val="numberedsteptext"/>
              <w:numPr>
                <w:ilvl w:val="0"/>
                <w:numId w:val="28"/>
              </w:numPr>
              <w:jc w:val="center"/>
            </w:pPr>
            <w:bookmarkStart w:id="112" w:name="T4_F348_"/>
            <w:bookmarkEnd w:id="112"/>
          </w:p>
        </w:tc>
        <w:tc>
          <w:tcPr>
            <w:tcW w:w="4291" w:type="pct"/>
          </w:tcPr>
          <w:p w14:paraId="19052E68" w14:textId="77777777" w:rsidR="00B308E2" w:rsidRDefault="00C647A8">
            <w:pPr>
              <w:pStyle w:val="steptext"/>
            </w:pPr>
            <w:r>
              <w:rPr>
                <w:b/>
              </w:rPr>
              <w:t>*Item Description</w:t>
            </w:r>
          </w:p>
          <w:p w14:paraId="76D215BC" w14:textId="77777777" w:rsidR="00B308E2" w:rsidRDefault="00B308E2">
            <w:pPr>
              <w:pStyle w:val="steptext"/>
            </w:pPr>
          </w:p>
          <w:p w14:paraId="7498B1D9" w14:textId="77777777" w:rsidR="00B308E2" w:rsidRDefault="00C647A8">
            <w:pPr>
              <w:pStyle w:val="steptext"/>
            </w:pPr>
            <w:r>
              <w:t xml:space="preserve">The </w:t>
            </w:r>
            <w:r>
              <w:rPr>
                <w:b/>
              </w:rPr>
              <w:t>Item Description</w:t>
            </w:r>
            <w:r>
              <w:t xml:space="preserve"> field is a required PeopleSoft field, so a description </w:t>
            </w:r>
            <w:r>
              <w:rPr>
                <w:u w:val="single"/>
              </w:rPr>
              <w:t>must</w:t>
            </w:r>
            <w:r>
              <w:t xml:space="preserve"> be entered in </w:t>
            </w:r>
            <w:r>
              <w:rPr>
                <w:u w:val="single"/>
              </w:rPr>
              <w:t>ALL</w:t>
            </w:r>
            <w:r>
              <w:t> </w:t>
            </w:r>
            <w:r>
              <w:rPr>
                <w:u w:val="single"/>
              </w:rPr>
              <w:t>CAPS</w:t>
            </w:r>
            <w:r>
              <w:t xml:space="preserve"> for </w:t>
            </w:r>
            <w:r>
              <w:rPr>
                <w:i/>
              </w:rPr>
              <w:t>each line item</w:t>
            </w:r>
            <w:r>
              <w:t xml:space="preserve">. The field is a free-text edit field. This means any type of character can be entered into the field (e.g., letters, numbers, special characters, etc.). </w:t>
            </w:r>
          </w:p>
          <w:p w14:paraId="20EBC90C" w14:textId="77777777" w:rsidR="00B308E2" w:rsidRDefault="00B308E2">
            <w:pPr>
              <w:pStyle w:val="steptext"/>
            </w:pPr>
          </w:p>
          <w:p w14:paraId="108C848A" w14:textId="77777777" w:rsidR="00B308E2" w:rsidRDefault="00C647A8">
            <w:pPr>
              <w:pStyle w:val="steptext"/>
            </w:pPr>
            <w:r>
              <w:t>The box is limited to 254 characters, which includes spaces. The system will allow you to enter more than 254 characters, but the system will truncate the number of characters entered down to 254. </w:t>
            </w:r>
          </w:p>
        </w:tc>
      </w:tr>
    </w:tbl>
    <w:p w14:paraId="22CB2F56" w14:textId="77777777" w:rsidR="00B308E2" w:rsidRDefault="00B308E2"/>
    <w:p w14:paraId="67E3C30B" w14:textId="77777777" w:rsidR="00B308E2" w:rsidRDefault="00DC4422">
      <w:pPr>
        <w:spacing w:before="240"/>
        <w:jc w:val="center"/>
      </w:pPr>
      <w:r>
        <w:lastRenderedPageBreak/>
        <w:pict w14:anchorId="74268ED6">
          <v:shape id="_x0000_i1109" type="#_x0000_t75" style="width:360.75pt;height:270.75pt" o:bordertopcolor="this" o:borderleftcolor="this" o:borderbottomcolor="this" o:borderrightcolor="this">
            <v:imagedata r:id="rId98" o:title=""/>
            <o:lock v:ext="edit" aspectratio="f"/>
            <w10:bordertop type="single" width="4"/>
            <w10:borderleft type="single" width="4"/>
            <w10:borderbottom type="single" width="4"/>
            <w10:borderright type="single" width="4"/>
          </v:shape>
        </w:pict>
      </w:r>
    </w:p>
    <w:p w14:paraId="27BE5DCE"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DD740A4" w14:textId="77777777" w:rsidTr="00E16A51">
        <w:trPr>
          <w:cantSplit/>
          <w:tblHeader/>
        </w:trPr>
        <w:tc>
          <w:tcPr>
            <w:tcW w:w="709" w:type="pct"/>
            <w:shd w:val="clear" w:color="auto" w:fill="E0E0E0"/>
          </w:tcPr>
          <w:p w14:paraId="4D217563" w14:textId="77777777" w:rsidR="00B308E2" w:rsidRDefault="00C647A8">
            <w:pPr>
              <w:keepNext/>
              <w:jc w:val="center"/>
            </w:pPr>
            <w:r w:rsidRPr="008A311E">
              <w:rPr>
                <w:b/>
                <w:sz w:val="22"/>
                <w:szCs w:val="22"/>
              </w:rPr>
              <w:t>Step</w:t>
            </w:r>
          </w:p>
        </w:tc>
        <w:tc>
          <w:tcPr>
            <w:tcW w:w="4291" w:type="pct"/>
            <w:shd w:val="clear" w:color="auto" w:fill="E0E0E0"/>
          </w:tcPr>
          <w:p w14:paraId="17A130BB" w14:textId="77777777" w:rsidR="00B308E2" w:rsidRDefault="00C647A8">
            <w:pPr>
              <w:keepNext/>
              <w:rPr>
                <w:b/>
              </w:rPr>
            </w:pPr>
            <w:r w:rsidRPr="008A311E">
              <w:rPr>
                <w:b/>
                <w:sz w:val="22"/>
                <w:szCs w:val="22"/>
              </w:rPr>
              <w:t>Action</w:t>
            </w:r>
          </w:p>
        </w:tc>
      </w:tr>
      <w:tr w:rsidR="001831E0" w:rsidRPr="00EB7AA4" w14:paraId="1CD96042" w14:textId="77777777" w:rsidTr="00E16A51">
        <w:trPr>
          <w:cantSplit/>
        </w:trPr>
        <w:tc>
          <w:tcPr>
            <w:tcW w:w="709" w:type="pct"/>
          </w:tcPr>
          <w:p w14:paraId="65D78AB9" w14:textId="77777777" w:rsidR="00B308E2" w:rsidRDefault="00B308E2">
            <w:pPr>
              <w:pStyle w:val="numberedsteptext"/>
              <w:numPr>
                <w:ilvl w:val="0"/>
                <w:numId w:val="28"/>
              </w:numPr>
              <w:jc w:val="center"/>
            </w:pPr>
            <w:bookmarkStart w:id="113" w:name="T4_F225_"/>
            <w:bookmarkEnd w:id="113"/>
          </w:p>
        </w:tc>
        <w:tc>
          <w:tcPr>
            <w:tcW w:w="4291" w:type="pct"/>
          </w:tcPr>
          <w:p w14:paraId="18F1CF6C" w14:textId="77777777" w:rsidR="00B308E2" w:rsidRDefault="00C647A8">
            <w:pPr>
              <w:pStyle w:val="steptext"/>
            </w:pPr>
            <w:r>
              <w:rPr>
                <w:b/>
              </w:rPr>
              <w:t>*Item Description</w:t>
            </w:r>
            <w:r>
              <w:t xml:space="preserve"> (continued)</w:t>
            </w:r>
          </w:p>
          <w:p w14:paraId="0FAF3183" w14:textId="77777777" w:rsidR="00B308E2" w:rsidRDefault="00B308E2">
            <w:pPr>
              <w:pStyle w:val="steptext"/>
            </w:pPr>
          </w:p>
          <w:p w14:paraId="4F0B28CF" w14:textId="77777777" w:rsidR="00B308E2" w:rsidRDefault="00C647A8">
            <w:pPr>
              <w:pStyle w:val="steptext"/>
            </w:pPr>
            <w:r>
              <w:rPr>
                <w:b/>
                <w:i/>
              </w:rPr>
              <w:t>NOTE: Please ensure the description provides Purchasing with the needed detail without being overly verbose.</w:t>
            </w:r>
          </w:p>
          <w:p w14:paraId="7A296C34" w14:textId="77777777" w:rsidR="00B308E2" w:rsidRDefault="00B308E2">
            <w:pPr>
              <w:pStyle w:val="steptext"/>
            </w:pPr>
          </w:p>
          <w:p w14:paraId="22291362" w14:textId="77777777" w:rsidR="00B308E2" w:rsidRDefault="00C647A8">
            <w:pPr>
              <w:pStyle w:val="steptext"/>
            </w:pPr>
            <w:r>
              <w:t xml:space="preserve">Enter the desired information into the </w:t>
            </w:r>
            <w:r>
              <w:rPr>
                <w:b/>
                <w:color w:val="000080"/>
              </w:rPr>
              <w:t>*Item Description</w:t>
            </w:r>
            <w:r>
              <w:t xml:space="preserve"> field. Enter "</w:t>
            </w:r>
            <w:r>
              <w:rPr>
                <w:b/>
                <w:color w:val="FF0000"/>
              </w:rPr>
              <w:t>WATER SERVICE FY27</w:t>
            </w:r>
            <w:r>
              <w:t>".</w:t>
            </w:r>
          </w:p>
        </w:tc>
      </w:tr>
      <w:tr w:rsidR="001831E0" w:rsidRPr="00EB7AA4" w14:paraId="3C08A80C" w14:textId="77777777" w:rsidTr="00E16A51">
        <w:trPr>
          <w:cantSplit/>
        </w:trPr>
        <w:tc>
          <w:tcPr>
            <w:tcW w:w="709" w:type="pct"/>
          </w:tcPr>
          <w:p w14:paraId="5A4E8CA8" w14:textId="77777777" w:rsidR="00B308E2" w:rsidRDefault="00B308E2">
            <w:pPr>
              <w:pStyle w:val="numberedsteptext"/>
              <w:numPr>
                <w:ilvl w:val="0"/>
                <w:numId w:val="28"/>
              </w:numPr>
              <w:jc w:val="center"/>
            </w:pPr>
            <w:bookmarkStart w:id="114" w:name="T4_F151_"/>
            <w:bookmarkEnd w:id="114"/>
          </w:p>
        </w:tc>
        <w:tc>
          <w:tcPr>
            <w:tcW w:w="4291" w:type="pct"/>
          </w:tcPr>
          <w:p w14:paraId="1276EA37" w14:textId="77777777" w:rsidR="00B308E2" w:rsidRDefault="00C647A8">
            <w:pPr>
              <w:pStyle w:val="steptext"/>
            </w:pPr>
            <w:r>
              <w:rPr>
                <w:b/>
              </w:rPr>
              <w:t>*Price</w:t>
            </w:r>
          </w:p>
          <w:p w14:paraId="77040A02" w14:textId="77777777" w:rsidR="00B308E2" w:rsidRDefault="00B308E2">
            <w:pPr>
              <w:pStyle w:val="steptext"/>
            </w:pPr>
          </w:p>
          <w:p w14:paraId="7100DA3F" w14:textId="77777777" w:rsidR="00B308E2" w:rsidRDefault="00C647A8">
            <w:pPr>
              <w:pStyle w:val="steptext"/>
            </w:pPr>
            <w:r>
              <w:t xml:space="preserve">The </w:t>
            </w:r>
            <w:r>
              <w:rPr>
                <w:b/>
              </w:rPr>
              <w:t>Price</w:t>
            </w:r>
            <w:r>
              <w:t xml:space="preserve"> will be the </w:t>
            </w:r>
            <w:r>
              <w:rPr>
                <w:i/>
              </w:rPr>
              <w:t>unit price, contracted price,</w:t>
            </w:r>
            <w:r>
              <w:t xml:space="preserve"> and / or </w:t>
            </w:r>
            <w:r>
              <w:rPr>
                <w:i/>
              </w:rPr>
              <w:t>yearly cost</w:t>
            </w:r>
            <w:r>
              <w:t xml:space="preserve"> of the item or service being requested. When </w:t>
            </w:r>
            <w:r>
              <w:rPr>
                <w:i/>
              </w:rPr>
              <w:t>entering the cost</w:t>
            </w:r>
            <w:r>
              <w:t xml:space="preserve"> of an item into the </w:t>
            </w:r>
            <w:r>
              <w:rPr>
                <w:b/>
              </w:rPr>
              <w:t>Price</w:t>
            </w:r>
            <w:r>
              <w:t xml:space="preserve"> field, users </w:t>
            </w:r>
            <w:r>
              <w:rPr>
                <w:b/>
                <w:u w:val="single"/>
              </w:rPr>
              <w:t>must</w:t>
            </w:r>
            <w:r>
              <w:t xml:space="preserve"> enter the </w:t>
            </w:r>
            <w:r>
              <w:rPr>
                <w:i/>
              </w:rPr>
              <w:t>decimal point to indicate cents</w:t>
            </w:r>
            <w:r>
              <w:t xml:space="preserve"> (e.g., 12.95).</w:t>
            </w:r>
          </w:p>
          <w:p w14:paraId="48C195E7" w14:textId="77777777" w:rsidR="00B308E2" w:rsidRDefault="00B308E2">
            <w:pPr>
              <w:pStyle w:val="steptext"/>
            </w:pPr>
          </w:p>
          <w:p w14:paraId="45A091DD" w14:textId="77777777" w:rsidR="00B308E2" w:rsidRDefault="00C647A8">
            <w:pPr>
              <w:pStyle w:val="steptext"/>
            </w:pPr>
            <w:r>
              <w:t xml:space="preserve">Enter the desired information into the </w:t>
            </w:r>
            <w:r>
              <w:rPr>
                <w:b/>
                <w:color w:val="000080"/>
              </w:rPr>
              <w:t>*Price</w:t>
            </w:r>
            <w:r>
              <w:t xml:space="preserve"> field. Enter "</w:t>
            </w:r>
            <w:r>
              <w:rPr>
                <w:b/>
                <w:color w:val="FF0000"/>
              </w:rPr>
              <w:t>1500</w:t>
            </w:r>
            <w:r>
              <w:t>".</w:t>
            </w:r>
          </w:p>
        </w:tc>
      </w:tr>
      <w:tr w:rsidR="001831E0" w:rsidRPr="00EB7AA4" w14:paraId="144A413D" w14:textId="77777777" w:rsidTr="00E16A51">
        <w:trPr>
          <w:cantSplit/>
        </w:trPr>
        <w:tc>
          <w:tcPr>
            <w:tcW w:w="709" w:type="pct"/>
          </w:tcPr>
          <w:p w14:paraId="3323A941" w14:textId="77777777" w:rsidR="00B308E2" w:rsidRDefault="00B308E2">
            <w:pPr>
              <w:pStyle w:val="numberedsteptext"/>
              <w:numPr>
                <w:ilvl w:val="0"/>
                <w:numId w:val="28"/>
              </w:numPr>
              <w:jc w:val="center"/>
            </w:pPr>
            <w:bookmarkStart w:id="115" w:name="T4_F241_"/>
            <w:bookmarkEnd w:id="115"/>
          </w:p>
        </w:tc>
        <w:tc>
          <w:tcPr>
            <w:tcW w:w="4291" w:type="pct"/>
          </w:tcPr>
          <w:p w14:paraId="7A20F4BB" w14:textId="77777777" w:rsidR="00B308E2" w:rsidRDefault="00C647A8">
            <w:pPr>
              <w:pStyle w:val="steptext"/>
            </w:pPr>
            <w:r>
              <w:rPr>
                <w:b/>
              </w:rPr>
              <w:t>*Quantity</w:t>
            </w:r>
          </w:p>
          <w:p w14:paraId="5D59AD22" w14:textId="77777777" w:rsidR="00B308E2" w:rsidRDefault="00B308E2">
            <w:pPr>
              <w:pStyle w:val="steptext"/>
            </w:pPr>
          </w:p>
          <w:p w14:paraId="5453CD4A" w14:textId="77777777" w:rsidR="00B308E2" w:rsidRDefault="00C647A8">
            <w:pPr>
              <w:pStyle w:val="steptext"/>
            </w:pPr>
            <w:r>
              <w:t xml:space="preserve">The </w:t>
            </w:r>
            <w:r>
              <w:rPr>
                <w:b/>
              </w:rPr>
              <w:t>Quantity</w:t>
            </w:r>
            <w:r>
              <w:t> </w:t>
            </w:r>
            <w:r>
              <w:rPr>
                <w:u w:val="single"/>
              </w:rPr>
              <w:t>must</w:t>
            </w:r>
            <w:r>
              <w:t xml:space="preserve"> be entered in </w:t>
            </w:r>
            <w:r>
              <w:rPr>
                <w:b/>
                <w:i/>
              </w:rPr>
              <w:t>whole numbers</w:t>
            </w:r>
            <w:r>
              <w:t xml:space="preserve"> (e.g., 10 or 11 rather than 10.5). This is the </w:t>
            </w:r>
            <w:r>
              <w:rPr>
                <w:i/>
              </w:rPr>
              <w:t>physical number of items</w:t>
            </w:r>
            <w:r>
              <w:t xml:space="preserve"> being requested. </w:t>
            </w:r>
            <w:r>
              <w:rPr>
                <w:i/>
              </w:rPr>
              <w:t>When entering a fiscal year blanket requisition, the Quantity will be "1".</w:t>
            </w:r>
          </w:p>
          <w:p w14:paraId="2DF764DA" w14:textId="77777777" w:rsidR="00B308E2" w:rsidRDefault="00B308E2">
            <w:pPr>
              <w:pStyle w:val="steptext"/>
            </w:pPr>
          </w:p>
          <w:p w14:paraId="06E4D84A" w14:textId="77777777" w:rsidR="00B308E2" w:rsidRDefault="00C647A8">
            <w:pPr>
              <w:pStyle w:val="steptext"/>
            </w:pPr>
            <w:r>
              <w:t xml:space="preserve">Enter the desired information into the </w:t>
            </w:r>
            <w:r>
              <w:rPr>
                <w:b/>
                <w:color w:val="000080"/>
              </w:rPr>
              <w:t>*Quantity</w:t>
            </w:r>
            <w:r>
              <w:t xml:space="preserve"> field. Enter "</w:t>
            </w:r>
            <w:r>
              <w:rPr>
                <w:b/>
                <w:color w:val="FF0000"/>
              </w:rPr>
              <w:t>1</w:t>
            </w:r>
            <w:r>
              <w:t>".</w:t>
            </w:r>
          </w:p>
        </w:tc>
      </w:tr>
      <w:tr w:rsidR="001831E0" w:rsidRPr="00EB7AA4" w14:paraId="43F0BC3B" w14:textId="77777777" w:rsidTr="00E16A51">
        <w:trPr>
          <w:cantSplit/>
        </w:trPr>
        <w:tc>
          <w:tcPr>
            <w:tcW w:w="709" w:type="pct"/>
          </w:tcPr>
          <w:p w14:paraId="7FB57708" w14:textId="77777777" w:rsidR="00B308E2" w:rsidRDefault="00B308E2">
            <w:pPr>
              <w:pStyle w:val="numberedsteptext"/>
              <w:numPr>
                <w:ilvl w:val="0"/>
                <w:numId w:val="28"/>
              </w:numPr>
              <w:jc w:val="center"/>
            </w:pPr>
            <w:bookmarkStart w:id="116" w:name="T4_F353_"/>
            <w:bookmarkEnd w:id="116"/>
          </w:p>
        </w:tc>
        <w:tc>
          <w:tcPr>
            <w:tcW w:w="4291" w:type="pct"/>
          </w:tcPr>
          <w:p w14:paraId="6FA45EBF" w14:textId="77777777" w:rsidR="00B308E2" w:rsidRDefault="00C647A8">
            <w:pPr>
              <w:pStyle w:val="steptext"/>
            </w:pPr>
            <w:r>
              <w:rPr>
                <w:b/>
              </w:rPr>
              <w:t>*Unit of Measure</w:t>
            </w:r>
          </w:p>
          <w:p w14:paraId="0FD3B482" w14:textId="77777777" w:rsidR="00B308E2" w:rsidRDefault="00B308E2">
            <w:pPr>
              <w:pStyle w:val="steptext"/>
            </w:pPr>
          </w:p>
          <w:p w14:paraId="47C0A117" w14:textId="77777777" w:rsidR="00B308E2" w:rsidRDefault="00C647A8">
            <w:pPr>
              <w:pStyle w:val="steptext"/>
            </w:pPr>
            <w:r>
              <w:t xml:space="preserve">The </w:t>
            </w:r>
            <w:r>
              <w:rPr>
                <w:b/>
              </w:rPr>
              <w:t>Unit of Measure</w:t>
            </w:r>
            <w:r>
              <w:t xml:space="preserve"> (UOM) defaults to </w:t>
            </w:r>
            <w:r>
              <w:rPr>
                <w:b/>
                <w:i/>
              </w:rPr>
              <w:t>"EA"</w:t>
            </w:r>
            <w:r>
              <w:t xml:space="preserve"> (Each). The </w:t>
            </w:r>
            <w:r>
              <w:rPr>
                <w:b/>
                <w:i/>
              </w:rPr>
              <w:t>UOM</w:t>
            </w:r>
            <w:r>
              <w:t xml:space="preserve"> can be </w:t>
            </w:r>
            <w:r>
              <w:rPr>
                <w:i/>
              </w:rPr>
              <w:t>changed as needed</w:t>
            </w:r>
            <w:r>
              <w:t xml:space="preserve"> based on the </w:t>
            </w:r>
            <w:r>
              <w:rPr>
                <w:i/>
              </w:rPr>
              <w:t>item or service being requested</w:t>
            </w:r>
            <w:r>
              <w:t xml:space="preserve">. The user may </w:t>
            </w:r>
            <w:r>
              <w:rPr>
                <w:i/>
              </w:rPr>
              <w:t>enter</w:t>
            </w:r>
            <w:r>
              <w:t xml:space="preserve"> the UOM </w:t>
            </w:r>
            <w:r>
              <w:rPr>
                <w:i/>
              </w:rPr>
              <w:t>directly into the field</w:t>
            </w:r>
            <w:r>
              <w:t xml:space="preserve">, or </w:t>
            </w:r>
            <w:r>
              <w:rPr>
                <w:i/>
              </w:rPr>
              <w:t>search</w:t>
            </w:r>
            <w:r>
              <w:t xml:space="preserve"> for it by clicking the </w:t>
            </w:r>
            <w:r>
              <w:rPr>
                <w:b/>
                <w:i/>
              </w:rPr>
              <w:t>Look up UOM</w:t>
            </w:r>
            <w:r>
              <w:t xml:space="preserve"> button to the </w:t>
            </w:r>
            <w:r>
              <w:rPr>
                <w:i/>
              </w:rPr>
              <w:t>right of the field</w:t>
            </w:r>
            <w:r>
              <w:t xml:space="preserve">. </w:t>
            </w:r>
          </w:p>
        </w:tc>
      </w:tr>
      <w:tr w:rsidR="001831E0" w:rsidRPr="00EB7AA4" w14:paraId="36255A20" w14:textId="77777777" w:rsidTr="00E16A51">
        <w:trPr>
          <w:cantSplit/>
        </w:trPr>
        <w:tc>
          <w:tcPr>
            <w:tcW w:w="709" w:type="pct"/>
          </w:tcPr>
          <w:p w14:paraId="05720B37" w14:textId="77777777" w:rsidR="00B308E2" w:rsidRDefault="00B308E2">
            <w:pPr>
              <w:pStyle w:val="numberedsteptext"/>
              <w:numPr>
                <w:ilvl w:val="0"/>
                <w:numId w:val="28"/>
              </w:numPr>
              <w:jc w:val="center"/>
            </w:pPr>
            <w:bookmarkStart w:id="117" w:name="T4_F153_"/>
            <w:bookmarkEnd w:id="117"/>
          </w:p>
        </w:tc>
        <w:tc>
          <w:tcPr>
            <w:tcW w:w="4291" w:type="pct"/>
          </w:tcPr>
          <w:p w14:paraId="0324E00D" w14:textId="77777777" w:rsidR="00B308E2" w:rsidRDefault="00C647A8">
            <w:pPr>
              <w:pStyle w:val="steptext"/>
            </w:pPr>
            <w:r>
              <w:rPr>
                <w:b/>
              </w:rPr>
              <w:t>Category</w:t>
            </w:r>
          </w:p>
          <w:p w14:paraId="38B40680" w14:textId="77777777" w:rsidR="00B308E2" w:rsidRDefault="00B308E2">
            <w:pPr>
              <w:pStyle w:val="steptext"/>
            </w:pPr>
          </w:p>
          <w:p w14:paraId="6D6A23AF" w14:textId="77777777" w:rsidR="00B308E2" w:rsidRDefault="00C647A8">
            <w:pPr>
              <w:pStyle w:val="steptext"/>
            </w:pPr>
            <w:r>
              <w:t xml:space="preserve">The </w:t>
            </w:r>
            <w:r>
              <w:rPr>
                <w:b/>
              </w:rPr>
              <w:t>Category</w:t>
            </w:r>
            <w:r>
              <w:t xml:space="preserve"> is a value from the </w:t>
            </w:r>
            <w:r>
              <w:rPr>
                <w:i/>
              </w:rPr>
              <w:t>Inventory Tables of the State Commodity Code</w:t>
            </w:r>
            <w:r>
              <w:t xml:space="preserve">. The </w:t>
            </w:r>
            <w:r>
              <w:rPr>
                <w:b/>
              </w:rPr>
              <w:t>Category</w:t>
            </w:r>
            <w:r>
              <w:t xml:space="preserve"> code will </w:t>
            </w:r>
            <w:r>
              <w:rPr>
                <w:u w:val="single"/>
              </w:rPr>
              <w:t>vary</w:t>
            </w:r>
            <w:r>
              <w:t xml:space="preserve"> by business unit.</w:t>
            </w:r>
          </w:p>
          <w:p w14:paraId="1BE7D07C" w14:textId="77777777" w:rsidR="00B308E2" w:rsidRDefault="00B308E2">
            <w:pPr>
              <w:pStyle w:val="steptext"/>
            </w:pPr>
          </w:p>
          <w:p w14:paraId="2735EBB5" w14:textId="77777777" w:rsidR="00B308E2" w:rsidRDefault="00C647A8">
            <w:pPr>
              <w:pStyle w:val="steptext"/>
            </w:pPr>
            <w:r>
              <w:rPr>
                <w:b/>
              </w:rPr>
              <w:t>LSUNO</w:t>
            </w:r>
            <w:r>
              <w:t xml:space="preserve"> users will </w:t>
            </w:r>
            <w:r>
              <w:rPr>
                <w:i/>
              </w:rPr>
              <w:t>enter or search</w:t>
            </w:r>
            <w:r>
              <w:t xml:space="preserve"> for the appropriate </w:t>
            </w:r>
            <w:r>
              <w:rPr>
                <w:b/>
              </w:rPr>
              <w:t>Category</w:t>
            </w:r>
            <w:r>
              <w:t xml:space="preserve"> code. If the appropriate code </w:t>
            </w:r>
            <w:r>
              <w:rPr>
                <w:b/>
                <w:u w:val="single"/>
              </w:rPr>
              <w:t>cannot</w:t>
            </w:r>
            <w:r>
              <w:t xml:space="preserve"> be found, </w:t>
            </w:r>
            <w:r>
              <w:rPr>
                <w:i/>
              </w:rPr>
              <w:t>contact Purchasing for assistance</w:t>
            </w:r>
            <w:r>
              <w:t>.</w:t>
            </w:r>
          </w:p>
          <w:p w14:paraId="5AA03D3E" w14:textId="77777777" w:rsidR="00B308E2" w:rsidRDefault="00B308E2">
            <w:pPr>
              <w:pStyle w:val="steptext"/>
            </w:pPr>
          </w:p>
          <w:p w14:paraId="505A6018" w14:textId="77777777" w:rsidR="00B308E2" w:rsidRDefault="00C647A8">
            <w:pPr>
              <w:pStyle w:val="steptext"/>
            </w:pPr>
            <w:r>
              <w:t xml:space="preserve">Enter the desired information into the </w:t>
            </w:r>
            <w:r>
              <w:rPr>
                <w:b/>
                <w:color w:val="000080"/>
              </w:rPr>
              <w:t>*Category</w:t>
            </w:r>
            <w:r>
              <w:t xml:space="preserve"> field. Enter "</w:t>
            </w:r>
            <w:r>
              <w:rPr>
                <w:b/>
                <w:color w:val="FF0000"/>
              </w:rPr>
              <w:t>39091</w:t>
            </w:r>
            <w:r>
              <w:t>".</w:t>
            </w:r>
          </w:p>
        </w:tc>
      </w:tr>
    </w:tbl>
    <w:p w14:paraId="51FF5C8F" w14:textId="619E71FA" w:rsidR="0098560F" w:rsidRDefault="0098560F"/>
    <w:p w14:paraId="7EC4DEA6" w14:textId="77777777" w:rsidR="00B308E2" w:rsidRDefault="0098560F">
      <w:r>
        <w:br w:type="page"/>
      </w:r>
    </w:p>
    <w:p w14:paraId="4C8EB91C" w14:textId="77777777" w:rsidR="00B308E2" w:rsidRDefault="00DC4422">
      <w:pPr>
        <w:spacing w:before="240"/>
        <w:jc w:val="center"/>
      </w:pPr>
      <w:r>
        <w:pict w14:anchorId="064293DE">
          <v:shape id="_x0000_i1110" type="#_x0000_t75" style="width:360.75pt;height:270.75pt" o:bordertopcolor="this" o:borderleftcolor="this" o:borderbottomcolor="this" o:borderrightcolor="this">
            <v:imagedata r:id="rId99" o:title=""/>
            <o:lock v:ext="edit" aspectratio="f"/>
            <w10:bordertop type="single" width="4"/>
            <w10:borderleft type="single" width="4"/>
            <w10:borderbottom type="single" width="4"/>
            <w10:borderright type="single" width="4"/>
          </v:shape>
        </w:pict>
      </w:r>
    </w:p>
    <w:p w14:paraId="1A6034E0"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00717E3" w14:textId="77777777" w:rsidTr="00E16A51">
        <w:trPr>
          <w:cantSplit/>
          <w:tblHeader/>
        </w:trPr>
        <w:tc>
          <w:tcPr>
            <w:tcW w:w="709" w:type="pct"/>
            <w:shd w:val="clear" w:color="auto" w:fill="E0E0E0"/>
          </w:tcPr>
          <w:p w14:paraId="77D936B6" w14:textId="77777777" w:rsidR="00B308E2" w:rsidRDefault="00C647A8">
            <w:pPr>
              <w:keepNext/>
              <w:jc w:val="center"/>
            </w:pPr>
            <w:r w:rsidRPr="008A311E">
              <w:rPr>
                <w:b/>
                <w:sz w:val="22"/>
                <w:szCs w:val="22"/>
              </w:rPr>
              <w:t>Step</w:t>
            </w:r>
          </w:p>
        </w:tc>
        <w:tc>
          <w:tcPr>
            <w:tcW w:w="4291" w:type="pct"/>
            <w:shd w:val="clear" w:color="auto" w:fill="E0E0E0"/>
          </w:tcPr>
          <w:p w14:paraId="6314CCF1" w14:textId="77777777" w:rsidR="00B308E2" w:rsidRDefault="00C647A8">
            <w:pPr>
              <w:keepNext/>
              <w:rPr>
                <w:b/>
              </w:rPr>
            </w:pPr>
            <w:r w:rsidRPr="008A311E">
              <w:rPr>
                <w:b/>
                <w:sz w:val="22"/>
                <w:szCs w:val="22"/>
              </w:rPr>
              <w:t>Action</w:t>
            </w:r>
          </w:p>
        </w:tc>
      </w:tr>
      <w:tr w:rsidR="001831E0" w:rsidRPr="00EB7AA4" w14:paraId="472D27FF" w14:textId="77777777" w:rsidTr="00E16A51">
        <w:trPr>
          <w:cantSplit/>
        </w:trPr>
        <w:tc>
          <w:tcPr>
            <w:tcW w:w="709" w:type="pct"/>
          </w:tcPr>
          <w:p w14:paraId="1B2C2D3E" w14:textId="77777777" w:rsidR="00B308E2" w:rsidRDefault="00B308E2">
            <w:pPr>
              <w:pStyle w:val="numberedsteptext"/>
              <w:numPr>
                <w:ilvl w:val="0"/>
                <w:numId w:val="28"/>
              </w:numPr>
              <w:jc w:val="center"/>
            </w:pPr>
            <w:bookmarkStart w:id="118" w:name="T4_F157_"/>
            <w:bookmarkEnd w:id="118"/>
          </w:p>
        </w:tc>
        <w:tc>
          <w:tcPr>
            <w:tcW w:w="4291" w:type="pct"/>
          </w:tcPr>
          <w:p w14:paraId="08D06BD5" w14:textId="77777777" w:rsidR="00B308E2" w:rsidRDefault="00C647A8">
            <w:pPr>
              <w:pStyle w:val="steptext"/>
            </w:pPr>
            <w:r>
              <w:rPr>
                <w:b/>
              </w:rPr>
              <w:t>Comment Text</w:t>
            </w:r>
          </w:p>
          <w:p w14:paraId="3EC588B8" w14:textId="77777777" w:rsidR="00B308E2" w:rsidRDefault="00B308E2">
            <w:pPr>
              <w:pStyle w:val="steptext"/>
            </w:pPr>
          </w:p>
          <w:p w14:paraId="3B1AD97B" w14:textId="77777777" w:rsidR="00B308E2" w:rsidRDefault="00C647A8">
            <w:pPr>
              <w:pStyle w:val="steptext"/>
            </w:pPr>
            <w:r>
              <w:t xml:space="preserve">Use the </w:t>
            </w:r>
            <w:r>
              <w:rPr>
                <w:b/>
              </w:rPr>
              <w:t xml:space="preserve">Comment Text </w:t>
            </w:r>
            <w:r>
              <w:t xml:space="preserve">field to enter any </w:t>
            </w:r>
            <w:r>
              <w:rPr>
                <w:i/>
              </w:rPr>
              <w:t>additional information</w:t>
            </w:r>
            <w:r>
              <w:t> </w:t>
            </w:r>
            <w:r>
              <w:rPr>
                <w:b/>
                <w:i/>
              </w:rPr>
              <w:t>Purchasing</w:t>
            </w:r>
            <w:r>
              <w:t xml:space="preserve"> may need regarding the</w:t>
            </w:r>
            <w:r>
              <w:rPr>
                <w:i/>
              </w:rPr>
              <w:t xml:space="preserve"> item / service being requested</w:t>
            </w:r>
            <w:r>
              <w:t>.</w:t>
            </w:r>
          </w:p>
          <w:p w14:paraId="101606F9" w14:textId="77777777" w:rsidR="00B308E2" w:rsidRDefault="00B308E2">
            <w:pPr>
              <w:pStyle w:val="steptext"/>
            </w:pPr>
          </w:p>
          <w:p w14:paraId="38163648" w14:textId="77777777" w:rsidR="00B308E2" w:rsidRDefault="00C647A8">
            <w:pPr>
              <w:pStyle w:val="steptext"/>
            </w:pPr>
            <w:r>
              <w:t xml:space="preserve">Enter the desired information into the </w:t>
            </w:r>
            <w:r>
              <w:rPr>
                <w:b/>
                <w:color w:val="000080"/>
              </w:rPr>
              <w:t>Comment Text</w:t>
            </w:r>
            <w:r>
              <w:t xml:space="preserve"> field. Enter "</w:t>
            </w:r>
            <w:r>
              <w:rPr>
                <w:b/>
                <w:color w:val="FF0000"/>
              </w:rPr>
              <w:t>WATER SERVICE FY27 BLANKET</w:t>
            </w:r>
            <w:r>
              <w:t>".</w:t>
            </w:r>
          </w:p>
        </w:tc>
      </w:tr>
      <w:tr w:rsidR="001831E0" w:rsidRPr="00EB7AA4" w14:paraId="0D38348E" w14:textId="77777777" w:rsidTr="00E16A51">
        <w:trPr>
          <w:cantSplit/>
        </w:trPr>
        <w:tc>
          <w:tcPr>
            <w:tcW w:w="709" w:type="pct"/>
          </w:tcPr>
          <w:p w14:paraId="2A643230" w14:textId="77777777" w:rsidR="00B308E2" w:rsidRDefault="00B308E2">
            <w:pPr>
              <w:pStyle w:val="numberedsteptext"/>
              <w:numPr>
                <w:ilvl w:val="0"/>
                <w:numId w:val="28"/>
              </w:numPr>
              <w:jc w:val="center"/>
            </w:pPr>
            <w:bookmarkStart w:id="119" w:name="T4_F159_"/>
            <w:bookmarkEnd w:id="119"/>
          </w:p>
        </w:tc>
        <w:tc>
          <w:tcPr>
            <w:tcW w:w="4291" w:type="pct"/>
          </w:tcPr>
          <w:p w14:paraId="60E61907" w14:textId="77777777" w:rsidR="00B308E2" w:rsidRDefault="00C647A8">
            <w:pPr>
              <w:pStyle w:val="steptext"/>
            </w:pPr>
            <w:r>
              <w:rPr>
                <w:b/>
              </w:rPr>
              <w:t>Add to Cart</w:t>
            </w:r>
          </w:p>
          <w:p w14:paraId="765B0738" w14:textId="77777777" w:rsidR="00B308E2" w:rsidRDefault="00B308E2">
            <w:pPr>
              <w:pStyle w:val="steptext"/>
            </w:pPr>
          </w:p>
          <w:p w14:paraId="1D30DBD8" w14:textId="77777777" w:rsidR="00B308E2" w:rsidRDefault="00C647A8">
            <w:pPr>
              <w:pStyle w:val="steptext"/>
            </w:pPr>
            <w:r>
              <w:t xml:space="preserve">Click the </w:t>
            </w:r>
            <w:r>
              <w:rPr>
                <w:b/>
                <w:color w:val="000080"/>
              </w:rPr>
              <w:t>Add to cart</w:t>
            </w:r>
            <w:r>
              <w:t xml:space="preserve"> button.</w:t>
            </w:r>
          </w:p>
          <w:p w14:paraId="766EA18A" w14:textId="77777777" w:rsidR="00B308E2" w:rsidRDefault="00DC4422">
            <w:pPr>
              <w:spacing w:before="60" w:after="60"/>
            </w:pPr>
            <w:r>
              <w:pict w14:anchorId="432F6352">
                <v:shape id="_x0000_i1111" type="#_x0000_t75" style="width:103.5pt;height:26.25pt" o:bordertopcolor="this" o:borderleftcolor="this" o:borderbottomcolor="this" o:borderrightcolor="this">
                  <v:imagedata r:id="rId100" o:title=""/>
                </v:shape>
              </w:pict>
            </w:r>
          </w:p>
        </w:tc>
      </w:tr>
      <w:tr w:rsidR="001831E0" w:rsidRPr="00EB7AA4" w14:paraId="689C183B" w14:textId="77777777" w:rsidTr="00E16A51">
        <w:trPr>
          <w:cantSplit/>
        </w:trPr>
        <w:tc>
          <w:tcPr>
            <w:tcW w:w="709" w:type="pct"/>
          </w:tcPr>
          <w:p w14:paraId="4044E428" w14:textId="77777777" w:rsidR="00B308E2" w:rsidRDefault="00B308E2">
            <w:pPr>
              <w:pStyle w:val="numberedsteptext"/>
              <w:numPr>
                <w:ilvl w:val="0"/>
                <w:numId w:val="28"/>
              </w:numPr>
              <w:jc w:val="center"/>
            </w:pPr>
            <w:bookmarkStart w:id="120" w:name="T4_F163_"/>
            <w:bookmarkEnd w:id="120"/>
          </w:p>
        </w:tc>
        <w:tc>
          <w:tcPr>
            <w:tcW w:w="4291" w:type="pct"/>
          </w:tcPr>
          <w:p w14:paraId="2DF1B1B1" w14:textId="77777777" w:rsidR="00B308E2" w:rsidRDefault="00C647A8">
            <w:pPr>
              <w:pStyle w:val="steptext"/>
            </w:pPr>
            <w:r>
              <w:rPr>
                <w:b/>
              </w:rPr>
              <w:t>Cart</w:t>
            </w:r>
          </w:p>
          <w:p w14:paraId="2C3AA101" w14:textId="77777777" w:rsidR="00B308E2" w:rsidRDefault="00B308E2">
            <w:pPr>
              <w:pStyle w:val="steptext"/>
            </w:pPr>
          </w:p>
          <w:p w14:paraId="603F64B3" w14:textId="77777777" w:rsidR="00B308E2" w:rsidRDefault="00C647A8">
            <w:pPr>
              <w:pStyle w:val="steptext"/>
            </w:pPr>
            <w:r>
              <w:t xml:space="preserve">The user can </w:t>
            </w:r>
            <w:r>
              <w:rPr>
                <w:i/>
              </w:rPr>
              <w:t>view</w:t>
            </w:r>
            <w:r>
              <w:t xml:space="preserve"> the </w:t>
            </w:r>
            <w:r>
              <w:rPr>
                <w:i/>
              </w:rPr>
              <w:t>items</w:t>
            </w:r>
            <w:r>
              <w:t xml:space="preserve"> in his / her cart, by selecting the blue </w:t>
            </w:r>
            <w:r>
              <w:rPr>
                <w:b/>
                <w:i/>
              </w:rPr>
              <w:t>Open Cart</w:t>
            </w:r>
            <w:r>
              <w:t xml:space="preserve"> button on the </w:t>
            </w:r>
            <w:r>
              <w:rPr>
                <w:i/>
              </w:rPr>
              <w:t>right side of the page</w:t>
            </w:r>
            <w:r>
              <w:t>.</w:t>
            </w:r>
          </w:p>
          <w:p w14:paraId="7B070FD9" w14:textId="77777777" w:rsidR="00B308E2" w:rsidRDefault="00B308E2">
            <w:pPr>
              <w:pStyle w:val="steptext"/>
            </w:pPr>
          </w:p>
          <w:p w14:paraId="58F7FC74" w14:textId="77777777" w:rsidR="00B308E2" w:rsidRDefault="00C647A8">
            <w:pPr>
              <w:pStyle w:val="steptext"/>
            </w:pPr>
            <w:r>
              <w:t xml:space="preserve">Click the </w:t>
            </w:r>
            <w:r>
              <w:rPr>
                <w:b/>
                <w:color w:val="000080"/>
              </w:rPr>
              <w:t>Open Cart</w:t>
            </w:r>
            <w:r>
              <w:t xml:space="preserve"> button.</w:t>
            </w:r>
          </w:p>
          <w:p w14:paraId="3C9CDB76" w14:textId="77777777" w:rsidR="00B308E2" w:rsidRDefault="00DC4422">
            <w:pPr>
              <w:spacing w:before="60" w:after="60"/>
            </w:pPr>
            <w:r>
              <w:pict w14:anchorId="0C02190F">
                <v:shape id="_x0000_i1112" type="#_x0000_t75" style="width:17.25pt;height:37.5pt" o:bordertopcolor="this" o:borderleftcolor="this" o:borderbottomcolor="this" o:borderrightcolor="this">
                  <v:imagedata r:id="rId101" o:title=""/>
                </v:shape>
              </w:pict>
            </w:r>
          </w:p>
        </w:tc>
      </w:tr>
      <w:tr w:rsidR="001831E0" w:rsidRPr="00EB7AA4" w14:paraId="3B84452E" w14:textId="77777777" w:rsidTr="00E16A51">
        <w:trPr>
          <w:cantSplit/>
        </w:trPr>
        <w:tc>
          <w:tcPr>
            <w:tcW w:w="709" w:type="pct"/>
          </w:tcPr>
          <w:p w14:paraId="475A6B85" w14:textId="77777777" w:rsidR="00B308E2" w:rsidRDefault="00B308E2">
            <w:pPr>
              <w:pStyle w:val="numberedsteptext"/>
              <w:numPr>
                <w:ilvl w:val="0"/>
                <w:numId w:val="28"/>
              </w:numPr>
              <w:jc w:val="center"/>
            </w:pPr>
            <w:bookmarkStart w:id="121" w:name="T4_F165_"/>
            <w:bookmarkEnd w:id="121"/>
          </w:p>
        </w:tc>
        <w:tc>
          <w:tcPr>
            <w:tcW w:w="4291" w:type="pct"/>
          </w:tcPr>
          <w:p w14:paraId="72DBB038" w14:textId="77777777" w:rsidR="00B308E2" w:rsidRDefault="00C647A8">
            <w:pPr>
              <w:pStyle w:val="steptext"/>
            </w:pPr>
            <w:r>
              <w:rPr>
                <w:b/>
              </w:rPr>
              <w:t>Checkout</w:t>
            </w:r>
          </w:p>
          <w:p w14:paraId="71044B8D" w14:textId="77777777" w:rsidR="00B308E2" w:rsidRDefault="00B308E2">
            <w:pPr>
              <w:pStyle w:val="steptext"/>
            </w:pPr>
          </w:p>
          <w:p w14:paraId="4CD36020" w14:textId="77777777" w:rsidR="00B308E2" w:rsidRDefault="00C647A8">
            <w:pPr>
              <w:pStyle w:val="steptext"/>
            </w:pPr>
            <w:r>
              <w:t xml:space="preserve">The </w:t>
            </w:r>
            <w:r>
              <w:rPr>
                <w:i/>
              </w:rPr>
              <w:t xml:space="preserve">item(s) in the cart </w:t>
            </w:r>
            <w:r>
              <w:t xml:space="preserve">are displayed in the </w:t>
            </w:r>
            <w:r>
              <w:rPr>
                <w:b/>
              </w:rPr>
              <w:t>Cart</w:t>
            </w:r>
            <w:r>
              <w:t xml:space="preserve"> column.</w:t>
            </w:r>
          </w:p>
          <w:p w14:paraId="641B87DC" w14:textId="77777777" w:rsidR="00B308E2" w:rsidRDefault="00B308E2">
            <w:pPr>
              <w:pStyle w:val="steptext"/>
            </w:pPr>
          </w:p>
          <w:p w14:paraId="0F37F3C4" w14:textId="77777777" w:rsidR="00B308E2" w:rsidRDefault="00C647A8">
            <w:pPr>
              <w:pStyle w:val="steptext"/>
            </w:pPr>
            <w:r>
              <w:t xml:space="preserve">If </w:t>
            </w:r>
            <w:r>
              <w:rPr>
                <w:i/>
              </w:rPr>
              <w:t>all items</w:t>
            </w:r>
            <w:r>
              <w:t xml:space="preserve"> have been </w:t>
            </w:r>
            <w:r>
              <w:rPr>
                <w:i/>
              </w:rPr>
              <w:t>added</w:t>
            </w:r>
            <w:r>
              <w:t xml:space="preserve"> to the </w:t>
            </w:r>
            <w:r>
              <w:rPr>
                <w:i/>
              </w:rPr>
              <w:t>cart</w:t>
            </w:r>
            <w:r>
              <w:t xml:space="preserve">, select the </w:t>
            </w:r>
            <w:r>
              <w:rPr>
                <w:b/>
              </w:rPr>
              <w:t>Checkout</w:t>
            </w:r>
            <w:r>
              <w:t xml:space="preserve"> button.</w:t>
            </w:r>
          </w:p>
          <w:p w14:paraId="708F6ECE" w14:textId="77777777" w:rsidR="00B308E2" w:rsidRDefault="00B308E2">
            <w:pPr>
              <w:pStyle w:val="steptext"/>
            </w:pPr>
          </w:p>
          <w:p w14:paraId="499AD56A" w14:textId="77777777" w:rsidR="00B308E2" w:rsidRDefault="00C647A8">
            <w:pPr>
              <w:pStyle w:val="steptext"/>
            </w:pPr>
            <w:r>
              <w:t xml:space="preserve">Click the </w:t>
            </w:r>
            <w:r>
              <w:rPr>
                <w:b/>
                <w:color w:val="000080"/>
              </w:rPr>
              <w:t>Checkout</w:t>
            </w:r>
            <w:r>
              <w:t xml:space="preserve"> button.</w:t>
            </w:r>
          </w:p>
          <w:p w14:paraId="53FA11A8" w14:textId="77777777" w:rsidR="00B308E2" w:rsidRDefault="00DC4422">
            <w:pPr>
              <w:spacing w:before="60" w:after="60"/>
            </w:pPr>
            <w:r>
              <w:pict w14:anchorId="478806E0">
                <v:shape id="_x0000_i1113" type="#_x0000_t75" style="width:83.25pt;height:27pt" o:bordertopcolor="this" o:borderleftcolor="this" o:borderbottomcolor="this" o:borderrightcolor="this">
                  <v:imagedata r:id="rId102" o:title=""/>
                </v:shape>
              </w:pict>
            </w:r>
          </w:p>
        </w:tc>
      </w:tr>
      <w:tr w:rsidR="001831E0" w:rsidRPr="00EB7AA4" w14:paraId="41B01DFE" w14:textId="77777777" w:rsidTr="00E16A51">
        <w:trPr>
          <w:cantSplit/>
        </w:trPr>
        <w:tc>
          <w:tcPr>
            <w:tcW w:w="709" w:type="pct"/>
          </w:tcPr>
          <w:p w14:paraId="5C5EC5CF" w14:textId="77777777" w:rsidR="00B308E2" w:rsidRDefault="00B308E2">
            <w:pPr>
              <w:pStyle w:val="numberedsteptext"/>
              <w:numPr>
                <w:ilvl w:val="0"/>
                <w:numId w:val="28"/>
              </w:numPr>
              <w:jc w:val="center"/>
            </w:pPr>
            <w:bookmarkStart w:id="122" w:name="T4_F356_"/>
            <w:bookmarkEnd w:id="122"/>
          </w:p>
        </w:tc>
        <w:tc>
          <w:tcPr>
            <w:tcW w:w="4291" w:type="pct"/>
          </w:tcPr>
          <w:p w14:paraId="3AD776B5" w14:textId="77777777" w:rsidR="00B308E2" w:rsidRDefault="00C647A8">
            <w:pPr>
              <w:pStyle w:val="steptext"/>
            </w:pPr>
            <w:r>
              <w:rPr>
                <w:b/>
              </w:rPr>
              <w:t xml:space="preserve">Checkout </w:t>
            </w:r>
            <w:r>
              <w:t>(continued)</w:t>
            </w:r>
          </w:p>
          <w:p w14:paraId="76F1D5CB" w14:textId="77777777" w:rsidR="00B308E2" w:rsidRDefault="00B308E2">
            <w:pPr>
              <w:pStyle w:val="steptext"/>
            </w:pPr>
          </w:p>
          <w:p w14:paraId="36A3B6FF" w14:textId="77777777" w:rsidR="00B308E2" w:rsidRDefault="00C647A8">
            <w:pPr>
              <w:pStyle w:val="steptext"/>
            </w:pPr>
            <w:r>
              <w:t xml:space="preserve">On the </w:t>
            </w:r>
            <w:r>
              <w:rPr>
                <w:b/>
              </w:rPr>
              <w:t>Checkout</w:t>
            </w:r>
            <w:r>
              <w:t xml:space="preserve"> page, the user can </w:t>
            </w:r>
            <w:r>
              <w:rPr>
                <w:i/>
              </w:rPr>
              <w:t>enter Header, Justification, and Line Comments, adjust Quantity or UOM,</w:t>
            </w:r>
            <w:r>
              <w:t xml:space="preserve"> and </w:t>
            </w:r>
            <w:r>
              <w:rPr>
                <w:i/>
              </w:rPr>
              <w:t>access</w:t>
            </w:r>
            <w:r>
              <w:t xml:space="preserve"> the </w:t>
            </w:r>
            <w:r>
              <w:rPr>
                <w:i/>
              </w:rPr>
              <w:t>Schedule and Line Details</w:t>
            </w:r>
            <w:r>
              <w:t xml:space="preserve"> pages.</w:t>
            </w:r>
          </w:p>
        </w:tc>
      </w:tr>
      <w:tr w:rsidR="001831E0" w:rsidRPr="00EB7AA4" w14:paraId="1A84E53B" w14:textId="77777777" w:rsidTr="00E16A51">
        <w:trPr>
          <w:cantSplit/>
        </w:trPr>
        <w:tc>
          <w:tcPr>
            <w:tcW w:w="709" w:type="pct"/>
          </w:tcPr>
          <w:p w14:paraId="1C7B6C72" w14:textId="77777777" w:rsidR="00B308E2" w:rsidRDefault="00B308E2">
            <w:pPr>
              <w:pStyle w:val="numberedsteptext"/>
              <w:numPr>
                <w:ilvl w:val="0"/>
                <w:numId w:val="28"/>
              </w:numPr>
              <w:jc w:val="center"/>
            </w:pPr>
            <w:bookmarkStart w:id="123" w:name="T4_F358_"/>
            <w:bookmarkEnd w:id="123"/>
          </w:p>
        </w:tc>
        <w:tc>
          <w:tcPr>
            <w:tcW w:w="4291" w:type="pct"/>
          </w:tcPr>
          <w:p w14:paraId="45FC1CB8" w14:textId="77777777" w:rsidR="00B308E2" w:rsidRDefault="00C647A8">
            <w:pPr>
              <w:pStyle w:val="steptext"/>
            </w:pPr>
            <w:r>
              <w:rPr>
                <w:b/>
              </w:rPr>
              <w:t>Header and Line Comments</w:t>
            </w:r>
          </w:p>
          <w:p w14:paraId="73E6875F" w14:textId="77777777" w:rsidR="00B308E2" w:rsidRDefault="00B308E2">
            <w:pPr>
              <w:pStyle w:val="steptext"/>
            </w:pPr>
          </w:p>
          <w:p w14:paraId="6DE4411E" w14:textId="77777777" w:rsidR="00B308E2" w:rsidRDefault="00C647A8">
            <w:pPr>
              <w:pStyle w:val="steptext"/>
            </w:pPr>
            <w:r>
              <w:t xml:space="preserve">The </w:t>
            </w:r>
            <w:r>
              <w:rPr>
                <w:i/>
              </w:rPr>
              <w:t xml:space="preserve">same method </w:t>
            </w:r>
            <w:proofErr w:type="gramStart"/>
            <w:r>
              <w:t>is used</w:t>
            </w:r>
            <w:proofErr w:type="gramEnd"/>
            <w:r>
              <w:t xml:space="preserve"> for </w:t>
            </w:r>
            <w:r>
              <w:rPr>
                <w:i/>
              </w:rPr>
              <w:t>entering</w:t>
            </w:r>
            <w:r>
              <w:t> </w:t>
            </w:r>
            <w:r>
              <w:rPr>
                <w:b/>
              </w:rPr>
              <w:t>Header</w:t>
            </w:r>
            <w:r>
              <w:t xml:space="preserve"> and </w:t>
            </w:r>
            <w:r>
              <w:rPr>
                <w:b/>
              </w:rPr>
              <w:t>Line</w:t>
            </w:r>
            <w:r>
              <w:t> </w:t>
            </w:r>
            <w:r>
              <w:rPr>
                <w:b/>
              </w:rPr>
              <w:t>Comments</w:t>
            </w:r>
            <w:r>
              <w:t xml:space="preserve">. </w:t>
            </w:r>
            <w:r>
              <w:rPr>
                <w:b/>
                <w:i/>
              </w:rPr>
              <w:t>Comments</w:t>
            </w:r>
            <w:r>
              <w:t xml:space="preserve"> can </w:t>
            </w:r>
            <w:proofErr w:type="gramStart"/>
            <w:r>
              <w:t>be added</w:t>
            </w:r>
            <w:proofErr w:type="gramEnd"/>
            <w:r>
              <w:t xml:space="preserve"> in </w:t>
            </w:r>
            <w:r>
              <w:rPr>
                <w:b/>
              </w:rPr>
              <w:t>Header</w:t>
            </w:r>
            <w:r>
              <w:t> </w:t>
            </w:r>
            <w:r>
              <w:rPr>
                <w:b/>
              </w:rPr>
              <w:t>Comments</w:t>
            </w:r>
            <w:r>
              <w:t xml:space="preserve">, or in </w:t>
            </w:r>
            <w:r>
              <w:rPr>
                <w:b/>
              </w:rPr>
              <w:t>Line</w:t>
            </w:r>
            <w:r>
              <w:t> </w:t>
            </w:r>
            <w:r>
              <w:rPr>
                <w:b/>
              </w:rPr>
              <w:t>Comments</w:t>
            </w:r>
            <w:r>
              <w:t xml:space="preserve"> located in the </w:t>
            </w:r>
            <w:r>
              <w:rPr>
                <w:b/>
                <w:i/>
              </w:rPr>
              <w:t>Requisition Lines Overview</w:t>
            </w:r>
            <w:r>
              <w:t xml:space="preserve"> section. The </w:t>
            </w:r>
            <w:r>
              <w:rPr>
                <w:i/>
              </w:rPr>
              <w:t xml:space="preserve">method </w:t>
            </w:r>
            <w:r>
              <w:t xml:space="preserve">used is the same for </w:t>
            </w:r>
            <w:r>
              <w:rPr>
                <w:i/>
              </w:rPr>
              <w:t xml:space="preserve">entering </w:t>
            </w:r>
            <w:r>
              <w:t xml:space="preserve">both </w:t>
            </w:r>
            <w:r>
              <w:rPr>
                <w:b/>
              </w:rPr>
              <w:t>Header</w:t>
            </w:r>
            <w:r>
              <w:t xml:space="preserve"> and </w:t>
            </w:r>
            <w:r>
              <w:rPr>
                <w:b/>
              </w:rPr>
              <w:t>Line</w:t>
            </w:r>
            <w:r>
              <w:t> </w:t>
            </w:r>
            <w:r>
              <w:rPr>
                <w:b/>
              </w:rPr>
              <w:t>Comments</w:t>
            </w:r>
            <w:r>
              <w:t xml:space="preserve">. </w:t>
            </w:r>
          </w:p>
          <w:p w14:paraId="68A3149B" w14:textId="77777777" w:rsidR="00B308E2" w:rsidRDefault="00B308E2">
            <w:pPr>
              <w:pStyle w:val="steptext"/>
            </w:pPr>
          </w:p>
          <w:p w14:paraId="535A7020" w14:textId="77777777" w:rsidR="00B308E2" w:rsidRDefault="00C647A8">
            <w:pPr>
              <w:pStyle w:val="steptext"/>
            </w:pPr>
            <w:r>
              <w:t xml:space="preserve">Comments that will apply to </w:t>
            </w:r>
            <w:r>
              <w:rPr>
                <w:i/>
                <w:u w:val="single"/>
              </w:rPr>
              <w:t>all</w:t>
            </w:r>
            <w:r>
              <w:rPr>
                <w:i/>
              </w:rPr>
              <w:t> </w:t>
            </w:r>
            <w:r>
              <w:rPr>
                <w:i/>
                <w:u w:val="single"/>
              </w:rPr>
              <w:t>lines</w:t>
            </w:r>
            <w:r>
              <w:rPr>
                <w:i/>
              </w:rPr>
              <w:t xml:space="preserve"> of the requisition</w:t>
            </w:r>
            <w:r>
              <w:t xml:space="preserve"> will be entered into </w:t>
            </w:r>
            <w:r>
              <w:rPr>
                <w:b/>
              </w:rPr>
              <w:t>Header</w:t>
            </w:r>
            <w:r>
              <w:t> </w:t>
            </w:r>
            <w:r>
              <w:rPr>
                <w:b/>
              </w:rPr>
              <w:t>Comments</w:t>
            </w:r>
            <w:r>
              <w:t xml:space="preserve">, such as </w:t>
            </w:r>
            <w:r>
              <w:rPr>
                <w:i/>
              </w:rPr>
              <w:t>specific</w:t>
            </w:r>
            <w:r>
              <w:t> </w:t>
            </w:r>
            <w:r>
              <w:rPr>
                <w:i/>
              </w:rPr>
              <w:t>shipping instructions, supplier information</w:t>
            </w:r>
            <w:r>
              <w:t xml:space="preserve"> if the supplier is not listed in the database, etc. Comments pertaining to a </w:t>
            </w:r>
            <w:r>
              <w:rPr>
                <w:i/>
              </w:rPr>
              <w:t>specific line item</w:t>
            </w:r>
            <w:r>
              <w:t xml:space="preserve"> will be entered at the </w:t>
            </w:r>
            <w:r>
              <w:rPr>
                <w:b/>
              </w:rPr>
              <w:t>Line</w:t>
            </w:r>
            <w:r>
              <w:t> </w:t>
            </w:r>
            <w:r>
              <w:rPr>
                <w:b/>
              </w:rPr>
              <w:t>Comments</w:t>
            </w:r>
            <w:r>
              <w:t>.</w:t>
            </w:r>
          </w:p>
          <w:p w14:paraId="4F8C5217" w14:textId="77777777" w:rsidR="00B308E2" w:rsidRDefault="00B308E2">
            <w:pPr>
              <w:pStyle w:val="steptext"/>
            </w:pPr>
          </w:p>
          <w:p w14:paraId="55362DB9" w14:textId="77777777" w:rsidR="00B308E2" w:rsidRDefault="00C647A8">
            <w:pPr>
              <w:pStyle w:val="steptext"/>
            </w:pPr>
            <w:r>
              <w:rPr>
                <w:i/>
              </w:rPr>
              <w:t xml:space="preserve">File </w:t>
            </w:r>
            <w:r>
              <w:rPr>
                <w:b/>
                <w:i/>
              </w:rPr>
              <w:t>attachments</w:t>
            </w:r>
            <w:r>
              <w:rPr>
                <w:i/>
              </w:rPr>
              <w:t xml:space="preserve"> can also be added in </w:t>
            </w:r>
            <w:r>
              <w:rPr>
                <w:b/>
                <w:i/>
              </w:rPr>
              <w:t xml:space="preserve">Header </w:t>
            </w:r>
            <w:r>
              <w:rPr>
                <w:i/>
              </w:rPr>
              <w:t xml:space="preserve">and </w:t>
            </w:r>
            <w:r>
              <w:rPr>
                <w:b/>
                <w:i/>
              </w:rPr>
              <w:t>Line Comments</w:t>
            </w:r>
            <w:r>
              <w:rPr>
                <w:i/>
              </w:rPr>
              <w:t>.</w:t>
            </w:r>
          </w:p>
        </w:tc>
      </w:tr>
      <w:tr w:rsidR="001831E0" w:rsidRPr="00EB7AA4" w14:paraId="5FAAC554" w14:textId="77777777" w:rsidTr="00E16A51">
        <w:trPr>
          <w:cantSplit/>
        </w:trPr>
        <w:tc>
          <w:tcPr>
            <w:tcW w:w="709" w:type="pct"/>
          </w:tcPr>
          <w:p w14:paraId="775AC5CC" w14:textId="77777777" w:rsidR="00B308E2" w:rsidRDefault="00B308E2">
            <w:pPr>
              <w:pStyle w:val="numberedsteptext"/>
              <w:numPr>
                <w:ilvl w:val="0"/>
                <w:numId w:val="28"/>
              </w:numPr>
              <w:jc w:val="center"/>
            </w:pPr>
            <w:bookmarkStart w:id="124" w:name="T4_F362_"/>
            <w:bookmarkEnd w:id="124"/>
          </w:p>
        </w:tc>
        <w:tc>
          <w:tcPr>
            <w:tcW w:w="4291" w:type="pct"/>
          </w:tcPr>
          <w:p w14:paraId="70631A3E" w14:textId="77777777" w:rsidR="00B308E2" w:rsidRDefault="00C647A8">
            <w:pPr>
              <w:pStyle w:val="steptext"/>
            </w:pPr>
            <w:r>
              <w:rPr>
                <w:b/>
              </w:rPr>
              <w:t>Header and Line Comments</w:t>
            </w:r>
          </w:p>
          <w:p w14:paraId="24F2B589" w14:textId="77777777" w:rsidR="00B308E2" w:rsidRDefault="00B308E2">
            <w:pPr>
              <w:pStyle w:val="steptext"/>
            </w:pPr>
          </w:p>
          <w:p w14:paraId="0E2B09BC" w14:textId="77777777" w:rsidR="00B308E2" w:rsidRDefault="00C647A8">
            <w:pPr>
              <w:pStyle w:val="steptext"/>
            </w:pPr>
            <w:r>
              <w:rPr>
                <w:b/>
                <w:i/>
              </w:rPr>
              <w:t xml:space="preserve">NOTE: Entering Header and Line Comments will </w:t>
            </w:r>
            <w:r>
              <w:rPr>
                <w:b/>
                <w:i/>
                <w:u w:val="single"/>
              </w:rPr>
              <w:t>not</w:t>
            </w:r>
            <w:r>
              <w:rPr>
                <w:b/>
                <w:i/>
              </w:rPr>
              <w:t xml:space="preserve"> be demonstrated in this example. </w:t>
            </w:r>
          </w:p>
          <w:p w14:paraId="24213748" w14:textId="77777777" w:rsidR="00B308E2" w:rsidRDefault="00B308E2">
            <w:pPr>
              <w:pStyle w:val="steptext"/>
            </w:pPr>
          </w:p>
          <w:p w14:paraId="295291A9" w14:textId="77777777" w:rsidR="00B308E2" w:rsidRDefault="00C647A8">
            <w:pPr>
              <w:pStyle w:val="steptext"/>
            </w:pPr>
            <w:r>
              <w:rPr>
                <w:b/>
                <w:i/>
              </w:rPr>
              <w:t>See the Checkout Page: Header, Justification, and Line Comments, and Attachments topic for instructions on entering Header and Line Comments.</w:t>
            </w:r>
          </w:p>
        </w:tc>
      </w:tr>
      <w:tr w:rsidR="001831E0" w:rsidRPr="00EB7AA4" w14:paraId="2B26AB56" w14:textId="77777777" w:rsidTr="00E16A51">
        <w:trPr>
          <w:cantSplit/>
        </w:trPr>
        <w:tc>
          <w:tcPr>
            <w:tcW w:w="709" w:type="pct"/>
          </w:tcPr>
          <w:p w14:paraId="3561058D" w14:textId="77777777" w:rsidR="00B308E2" w:rsidRDefault="00B308E2">
            <w:pPr>
              <w:pStyle w:val="numberedsteptext"/>
              <w:numPr>
                <w:ilvl w:val="0"/>
                <w:numId w:val="28"/>
              </w:numPr>
              <w:jc w:val="center"/>
            </w:pPr>
            <w:bookmarkStart w:id="125" w:name="T4_F364_"/>
            <w:bookmarkEnd w:id="125"/>
          </w:p>
        </w:tc>
        <w:tc>
          <w:tcPr>
            <w:tcW w:w="4291" w:type="pct"/>
          </w:tcPr>
          <w:p w14:paraId="661ECA7C" w14:textId="77777777" w:rsidR="00B308E2" w:rsidRDefault="00C647A8">
            <w:pPr>
              <w:pStyle w:val="steptext"/>
            </w:pPr>
            <w:r>
              <w:rPr>
                <w:b/>
              </w:rPr>
              <w:t>Justification Comments</w:t>
            </w:r>
          </w:p>
          <w:p w14:paraId="464AF633" w14:textId="77777777" w:rsidR="00B308E2" w:rsidRDefault="00B308E2">
            <w:pPr>
              <w:pStyle w:val="steptext"/>
            </w:pPr>
          </w:p>
          <w:p w14:paraId="44D3E5BC" w14:textId="77777777" w:rsidR="00B308E2" w:rsidRDefault="00C647A8">
            <w:pPr>
              <w:pStyle w:val="steptext"/>
            </w:pPr>
            <w:r>
              <w:rPr>
                <w:b/>
              </w:rPr>
              <w:t>Justification Comments</w:t>
            </w:r>
            <w:r>
              <w:t xml:space="preserve"> are used to </w:t>
            </w:r>
            <w:r>
              <w:rPr>
                <w:i/>
              </w:rPr>
              <w:t>explain why</w:t>
            </w:r>
            <w:r>
              <w:t xml:space="preserve"> a </w:t>
            </w:r>
            <w:r>
              <w:rPr>
                <w:i/>
              </w:rPr>
              <w:t>specific purchase</w:t>
            </w:r>
            <w:r>
              <w:t xml:space="preserve"> is </w:t>
            </w:r>
            <w:r>
              <w:rPr>
                <w:i/>
              </w:rPr>
              <w:t>needed</w:t>
            </w:r>
            <w:r>
              <w:t xml:space="preserve"> - </w:t>
            </w:r>
            <w:r>
              <w:rPr>
                <w:i/>
              </w:rPr>
              <w:t>the purpose of the request</w:t>
            </w:r>
            <w:r>
              <w:t xml:space="preserve"> - and the </w:t>
            </w:r>
            <w:r>
              <w:rPr>
                <w:i/>
              </w:rPr>
              <w:t>urgency</w:t>
            </w:r>
            <w:r>
              <w:t xml:space="preserve"> of the request. </w:t>
            </w:r>
          </w:p>
          <w:p w14:paraId="102123A8" w14:textId="77777777" w:rsidR="00B308E2" w:rsidRDefault="00B308E2">
            <w:pPr>
              <w:pStyle w:val="steptext"/>
            </w:pPr>
          </w:p>
          <w:p w14:paraId="6261AD02" w14:textId="77777777" w:rsidR="00B308E2" w:rsidRDefault="00C647A8">
            <w:pPr>
              <w:pStyle w:val="steptext"/>
            </w:pPr>
            <w:r>
              <w:rPr>
                <w:b/>
                <w:i/>
              </w:rPr>
              <w:t xml:space="preserve">NOTE: Entering Justification Comments will </w:t>
            </w:r>
            <w:r>
              <w:rPr>
                <w:b/>
                <w:i/>
                <w:u w:val="single"/>
              </w:rPr>
              <w:t>not</w:t>
            </w:r>
            <w:r>
              <w:rPr>
                <w:b/>
                <w:i/>
              </w:rPr>
              <w:t xml:space="preserve"> be demonstrated in this example. </w:t>
            </w:r>
          </w:p>
          <w:p w14:paraId="583722C8" w14:textId="77777777" w:rsidR="00B308E2" w:rsidRDefault="00B308E2">
            <w:pPr>
              <w:pStyle w:val="steptext"/>
            </w:pPr>
          </w:p>
          <w:p w14:paraId="563E3290" w14:textId="77777777" w:rsidR="00B308E2" w:rsidRDefault="00C647A8">
            <w:pPr>
              <w:pStyle w:val="steptext"/>
            </w:pPr>
            <w:r>
              <w:rPr>
                <w:b/>
                <w:i/>
              </w:rPr>
              <w:t>See the Checkout Page: Header, Justification, and Line Comments, and Attachments topic for instructions on entering Header and Line Comments.</w:t>
            </w:r>
          </w:p>
        </w:tc>
      </w:tr>
      <w:tr w:rsidR="001831E0" w:rsidRPr="00EB7AA4" w14:paraId="733ABB98" w14:textId="77777777" w:rsidTr="00E16A51">
        <w:trPr>
          <w:cantSplit/>
        </w:trPr>
        <w:tc>
          <w:tcPr>
            <w:tcW w:w="709" w:type="pct"/>
          </w:tcPr>
          <w:p w14:paraId="0587C0BC" w14:textId="77777777" w:rsidR="00B308E2" w:rsidRDefault="00B308E2">
            <w:pPr>
              <w:pStyle w:val="numberedsteptext"/>
              <w:numPr>
                <w:ilvl w:val="0"/>
                <w:numId w:val="28"/>
              </w:numPr>
              <w:jc w:val="center"/>
            </w:pPr>
            <w:bookmarkStart w:id="126" w:name="T4_F175_"/>
            <w:bookmarkEnd w:id="126"/>
          </w:p>
        </w:tc>
        <w:tc>
          <w:tcPr>
            <w:tcW w:w="4291" w:type="pct"/>
          </w:tcPr>
          <w:p w14:paraId="43F9B281" w14:textId="77777777" w:rsidR="00B308E2" w:rsidRDefault="00C647A8">
            <w:pPr>
              <w:pStyle w:val="steptext"/>
            </w:pPr>
            <w:r>
              <w:t>Schedule Details</w:t>
            </w:r>
          </w:p>
          <w:p w14:paraId="5D41E045" w14:textId="77777777" w:rsidR="00B308E2" w:rsidRDefault="00B308E2">
            <w:pPr>
              <w:pStyle w:val="steptext"/>
            </w:pPr>
          </w:p>
          <w:p w14:paraId="43459600" w14:textId="77777777" w:rsidR="00B308E2" w:rsidRDefault="00C647A8">
            <w:pPr>
              <w:pStyle w:val="steptext"/>
            </w:pPr>
            <w:r>
              <w:t xml:space="preserve">Click the </w:t>
            </w:r>
            <w:r>
              <w:rPr>
                <w:b/>
                <w:color w:val="000080"/>
              </w:rPr>
              <w:t>Schedule Details</w:t>
            </w:r>
            <w:r>
              <w:t xml:space="preserve"> button.</w:t>
            </w:r>
          </w:p>
          <w:p w14:paraId="5F985D28" w14:textId="77777777" w:rsidR="00B308E2" w:rsidRDefault="00DC4422">
            <w:pPr>
              <w:spacing w:before="60" w:after="60"/>
            </w:pPr>
            <w:r>
              <w:pict w14:anchorId="487CA294">
                <v:shape id="_x0000_i1114" type="#_x0000_t75" style="width:94.5pt;height:25.5pt" o:bordertopcolor="this" o:borderleftcolor="this" o:borderbottomcolor="this" o:borderrightcolor="this">
                  <v:imagedata r:id="rId103" o:title=""/>
                </v:shape>
              </w:pict>
            </w:r>
          </w:p>
        </w:tc>
      </w:tr>
      <w:tr w:rsidR="001831E0" w:rsidRPr="00EB7AA4" w14:paraId="65661687" w14:textId="77777777" w:rsidTr="00E16A51">
        <w:trPr>
          <w:cantSplit/>
        </w:trPr>
        <w:tc>
          <w:tcPr>
            <w:tcW w:w="709" w:type="pct"/>
          </w:tcPr>
          <w:p w14:paraId="2F3B9DEC" w14:textId="77777777" w:rsidR="00B308E2" w:rsidRDefault="00B308E2">
            <w:pPr>
              <w:pStyle w:val="numberedsteptext"/>
              <w:numPr>
                <w:ilvl w:val="0"/>
                <w:numId w:val="28"/>
              </w:numPr>
              <w:jc w:val="center"/>
            </w:pPr>
            <w:bookmarkStart w:id="127" w:name="T4_F263_"/>
            <w:bookmarkEnd w:id="127"/>
          </w:p>
        </w:tc>
        <w:tc>
          <w:tcPr>
            <w:tcW w:w="4291" w:type="pct"/>
          </w:tcPr>
          <w:p w14:paraId="1D262933" w14:textId="77777777" w:rsidR="00B308E2" w:rsidRDefault="00C647A8">
            <w:pPr>
              <w:pStyle w:val="steptext"/>
            </w:pPr>
            <w:r>
              <w:rPr>
                <w:b/>
              </w:rPr>
              <w:t>Schedule and Line Details</w:t>
            </w:r>
          </w:p>
          <w:p w14:paraId="5C07416C" w14:textId="77777777" w:rsidR="00B308E2" w:rsidRDefault="00B308E2">
            <w:pPr>
              <w:pStyle w:val="steptext"/>
            </w:pPr>
          </w:p>
          <w:p w14:paraId="1D65B968" w14:textId="77777777" w:rsidR="00B308E2" w:rsidRDefault="00C647A8">
            <w:pPr>
              <w:pStyle w:val="steptext"/>
            </w:pPr>
            <w:r>
              <w:rPr>
                <w:b/>
                <w:i/>
              </w:rPr>
              <w:t xml:space="preserve">NOTE: Reviewing, adding, or adjusting Ship To, Due Date, Quantity, chartstrings, Buyer and / or Supplier will </w:t>
            </w:r>
            <w:r>
              <w:rPr>
                <w:b/>
                <w:i/>
                <w:u w:val="single"/>
              </w:rPr>
              <w:t>not</w:t>
            </w:r>
            <w:r>
              <w:rPr>
                <w:b/>
                <w:i/>
              </w:rPr>
              <w:t xml:space="preserve"> be demonstrated in this example. </w:t>
            </w:r>
          </w:p>
          <w:p w14:paraId="62869735" w14:textId="77777777" w:rsidR="00B308E2" w:rsidRDefault="00B308E2">
            <w:pPr>
              <w:pStyle w:val="steptext"/>
            </w:pPr>
          </w:p>
          <w:p w14:paraId="6063B095" w14:textId="77777777" w:rsidR="00B308E2" w:rsidRDefault="00C647A8">
            <w:pPr>
              <w:pStyle w:val="steptext"/>
            </w:pPr>
            <w:r>
              <w:rPr>
                <w:b/>
                <w:i/>
              </w:rPr>
              <w:t>See the Checkout Page: Distributions, Schedule and Line Details, and Save topic for instructions on using Schedule and Line Details.</w:t>
            </w:r>
          </w:p>
          <w:p w14:paraId="6B7A2648" w14:textId="77777777" w:rsidR="00B308E2" w:rsidRDefault="00B308E2">
            <w:pPr>
              <w:pStyle w:val="steptext"/>
            </w:pPr>
          </w:p>
          <w:p w14:paraId="481B9669" w14:textId="77777777" w:rsidR="00B308E2" w:rsidRDefault="00B308E2">
            <w:pPr>
              <w:pStyle w:val="steptext"/>
            </w:pPr>
          </w:p>
        </w:tc>
      </w:tr>
      <w:tr w:rsidR="001831E0" w:rsidRPr="00EB7AA4" w14:paraId="070C7B0A" w14:textId="77777777" w:rsidTr="00E16A51">
        <w:trPr>
          <w:cantSplit/>
        </w:trPr>
        <w:tc>
          <w:tcPr>
            <w:tcW w:w="709" w:type="pct"/>
          </w:tcPr>
          <w:p w14:paraId="187B37D3" w14:textId="77777777" w:rsidR="00B308E2" w:rsidRDefault="00B308E2">
            <w:pPr>
              <w:pStyle w:val="numberedsteptext"/>
              <w:numPr>
                <w:ilvl w:val="0"/>
                <w:numId w:val="28"/>
              </w:numPr>
              <w:jc w:val="center"/>
            </w:pPr>
            <w:bookmarkStart w:id="128" w:name="T4_F189_"/>
            <w:bookmarkEnd w:id="128"/>
          </w:p>
        </w:tc>
        <w:tc>
          <w:tcPr>
            <w:tcW w:w="4291" w:type="pct"/>
          </w:tcPr>
          <w:p w14:paraId="4A195A04" w14:textId="77777777" w:rsidR="00B308E2" w:rsidRDefault="00C647A8">
            <w:pPr>
              <w:pStyle w:val="steptext"/>
            </w:pPr>
            <w:r>
              <w:rPr>
                <w:b/>
              </w:rPr>
              <w:t>Checkout</w:t>
            </w:r>
            <w:r>
              <w:t xml:space="preserve"> (continued)</w:t>
            </w:r>
          </w:p>
          <w:p w14:paraId="499F266A" w14:textId="77777777" w:rsidR="00B308E2" w:rsidRDefault="00B308E2">
            <w:pPr>
              <w:pStyle w:val="steptext"/>
            </w:pPr>
          </w:p>
          <w:p w14:paraId="79919DFA" w14:textId="77777777" w:rsidR="00B308E2" w:rsidRDefault="00C647A8">
            <w:pPr>
              <w:pStyle w:val="steptext"/>
            </w:pPr>
            <w:r>
              <w:rPr>
                <w:i/>
              </w:rPr>
              <w:t xml:space="preserve">After all comments, attachments, and adjustments have been made, you can </w:t>
            </w:r>
            <w:r>
              <w:rPr>
                <w:b/>
                <w:i/>
              </w:rPr>
              <w:t>Submit</w:t>
            </w:r>
            <w:r>
              <w:rPr>
                <w:i/>
              </w:rPr>
              <w:t xml:space="preserve"> the requisition for approval.</w:t>
            </w:r>
          </w:p>
          <w:p w14:paraId="6266681E" w14:textId="77777777" w:rsidR="00B308E2" w:rsidRDefault="00B308E2">
            <w:pPr>
              <w:pStyle w:val="steptext"/>
            </w:pPr>
          </w:p>
          <w:p w14:paraId="0DB5411C" w14:textId="77777777" w:rsidR="00B308E2" w:rsidRDefault="00C647A8">
            <w:pPr>
              <w:pStyle w:val="steptext"/>
            </w:pPr>
            <w:r>
              <w:t xml:space="preserve">Click the </w:t>
            </w:r>
            <w:r>
              <w:rPr>
                <w:b/>
                <w:color w:val="000080"/>
              </w:rPr>
              <w:t>Submit</w:t>
            </w:r>
            <w:r>
              <w:t xml:space="preserve"> button.</w:t>
            </w:r>
          </w:p>
          <w:p w14:paraId="7D8F8C76" w14:textId="77777777" w:rsidR="00B308E2" w:rsidRDefault="00DC4422">
            <w:pPr>
              <w:spacing w:before="60" w:after="60"/>
            </w:pPr>
            <w:r>
              <w:pict w14:anchorId="7075F47C">
                <v:shape id="_x0000_i1115" type="#_x0000_t75" style="width:71.25pt;height:26.25pt" o:bordertopcolor="this" o:borderleftcolor="this" o:borderbottomcolor="this" o:borderrightcolor="this">
                  <v:imagedata r:id="rId104" o:title=""/>
                </v:shape>
              </w:pict>
            </w:r>
          </w:p>
        </w:tc>
      </w:tr>
      <w:tr w:rsidR="001831E0" w:rsidRPr="00EB7AA4" w14:paraId="18EF62C8" w14:textId="77777777" w:rsidTr="00E16A51">
        <w:trPr>
          <w:cantSplit/>
        </w:trPr>
        <w:tc>
          <w:tcPr>
            <w:tcW w:w="709" w:type="pct"/>
          </w:tcPr>
          <w:p w14:paraId="04D8DEF7" w14:textId="77777777" w:rsidR="00B308E2" w:rsidRDefault="00B308E2">
            <w:pPr>
              <w:pStyle w:val="numberedsteptext"/>
              <w:numPr>
                <w:ilvl w:val="0"/>
                <w:numId w:val="28"/>
              </w:numPr>
              <w:jc w:val="center"/>
            </w:pPr>
            <w:bookmarkStart w:id="129" w:name="T4_F271_"/>
            <w:bookmarkEnd w:id="129"/>
          </w:p>
        </w:tc>
        <w:tc>
          <w:tcPr>
            <w:tcW w:w="4291" w:type="pct"/>
          </w:tcPr>
          <w:p w14:paraId="0EEE6347" w14:textId="77777777" w:rsidR="00B308E2" w:rsidRDefault="00C647A8">
            <w:pPr>
              <w:pStyle w:val="steptext"/>
            </w:pPr>
            <w:r>
              <w:rPr>
                <w:b/>
              </w:rPr>
              <w:t>Checkout Confirmation</w:t>
            </w:r>
          </w:p>
          <w:p w14:paraId="6A636173" w14:textId="77777777" w:rsidR="00B308E2" w:rsidRDefault="00B308E2">
            <w:pPr>
              <w:pStyle w:val="steptext"/>
            </w:pPr>
          </w:p>
          <w:p w14:paraId="019E5DA3" w14:textId="77777777" w:rsidR="00B308E2" w:rsidRDefault="00C647A8">
            <w:pPr>
              <w:pStyle w:val="steptext"/>
            </w:pPr>
            <w:r>
              <w:t xml:space="preserve">The </w:t>
            </w:r>
            <w:r>
              <w:rPr>
                <w:b/>
              </w:rPr>
              <w:t xml:space="preserve">Checkout Confirmation </w:t>
            </w:r>
            <w:r>
              <w:t xml:space="preserve">page is displayed, and the </w:t>
            </w:r>
            <w:r>
              <w:rPr>
                <w:b/>
              </w:rPr>
              <w:t>Requisition ID</w:t>
            </w:r>
            <w:r>
              <w:t xml:space="preserve"> number is </w:t>
            </w:r>
            <w:r>
              <w:rPr>
                <w:i/>
              </w:rPr>
              <w:t>assigned</w:t>
            </w:r>
            <w:r>
              <w:t xml:space="preserve">. </w:t>
            </w:r>
            <w:r>
              <w:rPr>
                <w:b/>
              </w:rPr>
              <w:t xml:space="preserve">Budget Check </w:t>
            </w:r>
            <w:r>
              <w:rPr>
                <w:b/>
                <w:u w:val="single"/>
              </w:rPr>
              <w:t>cannot</w:t>
            </w:r>
            <w:r>
              <w:t xml:space="preserve"> be </w:t>
            </w:r>
            <w:r>
              <w:rPr>
                <w:i/>
              </w:rPr>
              <w:t>completed</w:t>
            </w:r>
            <w:r>
              <w:t xml:space="preserve"> until the requisition is </w:t>
            </w:r>
            <w:r>
              <w:rPr>
                <w:i/>
              </w:rPr>
              <w:t>approved</w:t>
            </w:r>
            <w:r>
              <w:t>.</w:t>
            </w:r>
          </w:p>
          <w:p w14:paraId="337AD60F" w14:textId="77777777" w:rsidR="00B308E2" w:rsidRDefault="00B308E2">
            <w:pPr>
              <w:pStyle w:val="steptext"/>
            </w:pPr>
          </w:p>
          <w:p w14:paraId="0A72DEDC" w14:textId="77777777" w:rsidR="00B308E2" w:rsidRDefault="00C647A8">
            <w:pPr>
              <w:pStyle w:val="steptext"/>
            </w:pPr>
            <w:r>
              <w:rPr>
                <w:i/>
              </w:rPr>
              <w:t>Select</w:t>
            </w:r>
            <w:r>
              <w:t xml:space="preserve"> the </w:t>
            </w:r>
            <w:r>
              <w:rPr>
                <w:b/>
              </w:rPr>
              <w:t>View Approval Chain</w:t>
            </w:r>
            <w:r>
              <w:t xml:space="preserve"> to view the </w:t>
            </w:r>
            <w:r>
              <w:rPr>
                <w:i/>
              </w:rPr>
              <w:t>approval sequence</w:t>
            </w:r>
            <w:r>
              <w:t xml:space="preserve">. </w:t>
            </w:r>
            <w:r>
              <w:rPr>
                <w:i/>
              </w:rPr>
              <w:t>Select</w:t>
            </w:r>
            <w:r>
              <w:t xml:space="preserve"> the </w:t>
            </w:r>
            <w:r>
              <w:rPr>
                <w:b/>
              </w:rPr>
              <w:t>Print Preview</w:t>
            </w:r>
            <w:r>
              <w:t xml:space="preserve"> to </w:t>
            </w:r>
            <w:r>
              <w:rPr>
                <w:i/>
              </w:rPr>
              <w:t>print</w:t>
            </w:r>
            <w:r>
              <w:t xml:space="preserve"> the requisition.</w:t>
            </w:r>
          </w:p>
          <w:p w14:paraId="73DC61FE" w14:textId="77777777" w:rsidR="00B308E2" w:rsidRDefault="00B308E2">
            <w:pPr>
              <w:pStyle w:val="steptext"/>
            </w:pPr>
          </w:p>
          <w:p w14:paraId="68A83B14" w14:textId="77777777" w:rsidR="00B308E2" w:rsidRDefault="00C647A8">
            <w:pPr>
              <w:pStyle w:val="steptext"/>
            </w:pPr>
            <w:r>
              <w:rPr>
                <w:i/>
              </w:rPr>
              <w:t>Notice the Next Steps section where you can Edit the Requisition, find existing requisitions, and begin a new requisition.</w:t>
            </w:r>
          </w:p>
        </w:tc>
      </w:tr>
      <w:tr w:rsidR="001831E0" w:rsidRPr="00EB7AA4" w14:paraId="123C891B" w14:textId="77777777" w:rsidTr="00E16A51">
        <w:trPr>
          <w:cantSplit/>
        </w:trPr>
        <w:tc>
          <w:tcPr>
            <w:tcW w:w="709" w:type="pct"/>
          </w:tcPr>
          <w:p w14:paraId="32AD5771" w14:textId="77777777" w:rsidR="00B308E2" w:rsidRDefault="00B308E2">
            <w:pPr>
              <w:pStyle w:val="numberedsteptext"/>
              <w:numPr>
                <w:ilvl w:val="0"/>
                <w:numId w:val="28"/>
              </w:numPr>
              <w:jc w:val="center"/>
            </w:pPr>
            <w:bookmarkStart w:id="130" w:name="T4_F126_"/>
            <w:bookmarkEnd w:id="130"/>
          </w:p>
        </w:tc>
        <w:tc>
          <w:tcPr>
            <w:tcW w:w="4291" w:type="pct"/>
          </w:tcPr>
          <w:p w14:paraId="3F005A26" w14:textId="77777777" w:rsidR="00B308E2" w:rsidRDefault="00C647A8">
            <w:pPr>
              <w:pStyle w:val="steptext"/>
            </w:pPr>
            <w:r>
              <w:t xml:space="preserve">This completes </w:t>
            </w:r>
            <w:r>
              <w:rPr>
                <w:b/>
                <w:i/>
                <w:color w:val="000080"/>
              </w:rPr>
              <w:t>Create a Special Request Requisition</w:t>
            </w:r>
            <w:r>
              <w:t>.</w:t>
            </w:r>
          </w:p>
          <w:p w14:paraId="0B8F4451" w14:textId="77777777" w:rsidR="00B308E2" w:rsidRDefault="00C647A8">
            <w:r w:rsidRPr="002546DF">
              <w:rPr>
                <w:rStyle w:val="highlighttext"/>
                <w:b/>
                <w:sz w:val="22"/>
                <w:szCs w:val="22"/>
              </w:rPr>
              <w:t>End of Procedure.</w:t>
            </w:r>
          </w:p>
        </w:tc>
      </w:tr>
    </w:tbl>
    <w:p w14:paraId="68003CCC" w14:textId="52D5029B" w:rsidR="0098560F" w:rsidRDefault="0098560F">
      <w:pPr>
        <w:pStyle w:val="Heading3"/>
      </w:pPr>
      <w:bookmarkStart w:id="131" w:name="_Toc233026456"/>
    </w:p>
    <w:p w14:paraId="53FAAD3E" w14:textId="70CBC49C" w:rsidR="0098560F" w:rsidRDefault="0098560F" w:rsidP="0098560F">
      <w:r>
        <w:br w:type="page"/>
      </w:r>
    </w:p>
    <w:p w14:paraId="1EC1183E" w14:textId="77777777" w:rsidR="0098560F" w:rsidRDefault="0098560F" w:rsidP="0098560F">
      <w:r>
        <w:br w:type="page"/>
      </w:r>
    </w:p>
    <w:p w14:paraId="376494B2" w14:textId="486BBB60" w:rsidR="00B308E2" w:rsidRDefault="00C647A8">
      <w:pPr>
        <w:pStyle w:val="Heading3"/>
        <w:rPr>
          <w:rFonts w:cs="Times New Roman"/>
        </w:rPr>
      </w:pPr>
      <w:r>
        <w:t>Checkout Page: Header, Justification, and Line Comments, and Attachments</w:t>
      </w:r>
      <w:bookmarkEnd w:id="131"/>
    </w:p>
    <w:p w14:paraId="28A939DF" w14:textId="77777777" w:rsidR="00B308E2" w:rsidRDefault="00C647A8">
      <w:pPr>
        <w:pStyle w:val="procedure"/>
        <w:spacing w:before="120"/>
        <w:rPr>
          <w:rFonts w:cs="Times New Roman"/>
        </w:rPr>
      </w:pPr>
      <w:r>
        <w:t>Procedure</w:t>
      </w:r>
    </w:p>
    <w:p w14:paraId="7F1DE53E" w14:textId="77777777" w:rsidR="00B308E2" w:rsidRDefault="00B308E2"/>
    <w:p w14:paraId="38F0756F" w14:textId="77777777" w:rsidR="00B308E2" w:rsidRDefault="00C647A8">
      <w:pPr>
        <w:pStyle w:val="steptext"/>
      </w:pPr>
      <w:r>
        <w:t xml:space="preserve">In this topic you will learn about the </w:t>
      </w:r>
      <w:r>
        <w:rPr>
          <w:b/>
          <w:color w:val="000080"/>
        </w:rPr>
        <w:t>Checkout Page: Header, Justification and Line Comments, and Attachments</w:t>
      </w:r>
      <w:r>
        <w:t>.</w:t>
      </w:r>
    </w:p>
    <w:p w14:paraId="7BD5EB2D" w14:textId="77777777" w:rsidR="00B308E2" w:rsidRDefault="00B308E2">
      <w:pPr>
        <w:pStyle w:val="steptext"/>
      </w:pPr>
    </w:p>
    <w:p w14:paraId="58AC24F7" w14:textId="4709C05B" w:rsidR="00B308E2" w:rsidRDefault="00C647A8">
      <w:pPr>
        <w:pStyle w:val="steptext"/>
      </w:pPr>
      <w:r>
        <w:rPr>
          <w:b/>
          <w:i/>
        </w:rPr>
        <w:t xml:space="preserve">NOTE: Information </w:t>
      </w:r>
      <w:r w:rsidR="001F7D82">
        <w:rPr>
          <w:b/>
          <w:i/>
        </w:rPr>
        <w:t>presented</w:t>
      </w:r>
      <w:r>
        <w:rPr>
          <w:b/>
          <w:i/>
        </w:rPr>
        <w:t xml:space="preserve"> in this topic is relevant to both Punchout and Special Request requisitions. In this exercise, the Punchout requisition is used as </w:t>
      </w:r>
      <w:proofErr w:type="gramStart"/>
      <w:r>
        <w:rPr>
          <w:b/>
          <w:i/>
        </w:rPr>
        <w:t>the</w:t>
      </w:r>
      <w:proofErr w:type="gramEnd"/>
      <w:r>
        <w:rPr>
          <w:b/>
          <w:i/>
        </w:rPr>
        <w:t xml:space="preserve"> example.</w:t>
      </w:r>
    </w:p>
    <w:p w14:paraId="5F130F3D" w14:textId="77777777" w:rsidR="00B308E2" w:rsidRDefault="00B308E2">
      <w:pPr>
        <w:spacing w:before="240"/>
        <w:jc w:val="center"/>
      </w:pPr>
    </w:p>
    <w:p w14:paraId="793C8C7F"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A0D4AE3" w14:textId="77777777" w:rsidTr="00E16A51">
        <w:trPr>
          <w:cantSplit/>
          <w:tblHeader/>
        </w:trPr>
        <w:tc>
          <w:tcPr>
            <w:tcW w:w="709" w:type="pct"/>
            <w:shd w:val="clear" w:color="auto" w:fill="E0E0E0"/>
          </w:tcPr>
          <w:p w14:paraId="22E6CF36" w14:textId="77777777" w:rsidR="00B308E2" w:rsidRDefault="00C647A8">
            <w:pPr>
              <w:keepNext/>
              <w:jc w:val="center"/>
            </w:pPr>
            <w:r w:rsidRPr="008A311E">
              <w:rPr>
                <w:b/>
                <w:sz w:val="22"/>
                <w:szCs w:val="22"/>
              </w:rPr>
              <w:t>Step</w:t>
            </w:r>
          </w:p>
        </w:tc>
        <w:tc>
          <w:tcPr>
            <w:tcW w:w="4291" w:type="pct"/>
            <w:shd w:val="clear" w:color="auto" w:fill="E0E0E0"/>
          </w:tcPr>
          <w:p w14:paraId="0BA813D3" w14:textId="77777777" w:rsidR="00B308E2" w:rsidRDefault="00C647A8">
            <w:pPr>
              <w:keepNext/>
              <w:rPr>
                <w:b/>
              </w:rPr>
            </w:pPr>
            <w:r w:rsidRPr="008A311E">
              <w:rPr>
                <w:b/>
                <w:sz w:val="22"/>
                <w:szCs w:val="22"/>
              </w:rPr>
              <w:t>Action</w:t>
            </w:r>
          </w:p>
        </w:tc>
      </w:tr>
      <w:tr w:rsidR="001831E0" w:rsidRPr="00EB7AA4" w14:paraId="3A34D92A" w14:textId="77777777" w:rsidTr="00E16A51">
        <w:trPr>
          <w:cantSplit/>
        </w:trPr>
        <w:tc>
          <w:tcPr>
            <w:tcW w:w="709" w:type="pct"/>
          </w:tcPr>
          <w:p w14:paraId="7AFEBA02" w14:textId="77777777" w:rsidR="00B308E2" w:rsidRDefault="00B308E2">
            <w:pPr>
              <w:pStyle w:val="numberedsteptext"/>
              <w:numPr>
                <w:ilvl w:val="0"/>
                <w:numId w:val="29"/>
              </w:numPr>
              <w:jc w:val="center"/>
            </w:pPr>
            <w:bookmarkStart w:id="132" w:name="T5_F412_"/>
            <w:bookmarkEnd w:id="132"/>
          </w:p>
        </w:tc>
        <w:tc>
          <w:tcPr>
            <w:tcW w:w="4291" w:type="pct"/>
          </w:tcPr>
          <w:p w14:paraId="1932CCE0" w14:textId="77777777" w:rsidR="00B308E2" w:rsidRDefault="00C647A8">
            <w:pPr>
              <w:pStyle w:val="steptext"/>
            </w:pPr>
            <w:r>
              <w:rPr>
                <w:b/>
              </w:rPr>
              <w:t>Checkout</w:t>
            </w:r>
          </w:p>
          <w:p w14:paraId="4CEA6173" w14:textId="77777777" w:rsidR="00B308E2" w:rsidRDefault="00B308E2">
            <w:pPr>
              <w:pStyle w:val="steptext"/>
            </w:pPr>
          </w:p>
          <w:p w14:paraId="56A95BD5" w14:textId="77777777" w:rsidR="00B308E2" w:rsidRDefault="00C647A8">
            <w:pPr>
              <w:pStyle w:val="steptext"/>
            </w:pPr>
            <w:r>
              <w:t xml:space="preserve">Use the </w:t>
            </w:r>
            <w:r>
              <w:rPr>
                <w:b/>
              </w:rPr>
              <w:t>Checkout</w:t>
            </w:r>
            <w:r>
              <w:t xml:space="preserve"> page to </w:t>
            </w:r>
            <w:r>
              <w:rPr>
                <w:i/>
              </w:rPr>
              <w:t>review the contents</w:t>
            </w:r>
            <w:r>
              <w:t xml:space="preserve"> of the requisition. </w:t>
            </w:r>
            <w:r>
              <w:rPr>
                <w:b/>
                <w:i/>
              </w:rPr>
              <w:t>Final adjustments</w:t>
            </w:r>
            <w:r>
              <w:t xml:space="preserve"> can be made to</w:t>
            </w:r>
            <w:r>
              <w:rPr>
                <w:b/>
              </w:rPr>
              <w:t> </w:t>
            </w:r>
            <w:r>
              <w:rPr>
                <w:i/>
              </w:rPr>
              <w:t>quantity and UOM</w:t>
            </w:r>
            <w:r>
              <w:t xml:space="preserve"> if the requisition is a </w:t>
            </w:r>
            <w:r>
              <w:rPr>
                <w:b/>
              </w:rPr>
              <w:t>Special Request</w:t>
            </w:r>
            <w:r>
              <w:t xml:space="preserve"> requisition. The user can also </w:t>
            </w:r>
            <w:r>
              <w:rPr>
                <w:i/>
              </w:rPr>
              <w:t>add</w:t>
            </w:r>
            <w:r>
              <w:t xml:space="preserve"> l</w:t>
            </w:r>
            <w:r>
              <w:rPr>
                <w:i/>
              </w:rPr>
              <w:t xml:space="preserve">ast-minute </w:t>
            </w:r>
            <w:r>
              <w:rPr>
                <w:b/>
                <w:i/>
              </w:rPr>
              <w:t>items</w:t>
            </w:r>
            <w:r>
              <w:rPr>
                <w:b/>
              </w:rPr>
              <w:t> </w:t>
            </w:r>
            <w:r>
              <w:t xml:space="preserve">to the requisition, as well as </w:t>
            </w:r>
            <w:r>
              <w:rPr>
                <w:i/>
              </w:rPr>
              <w:t>edit chartfield distribution</w:t>
            </w:r>
            <w:r>
              <w:t xml:space="preserve">. Selecting the </w:t>
            </w:r>
            <w:r>
              <w:rPr>
                <w:b/>
                <w:i/>
              </w:rPr>
              <w:t>Submit</w:t>
            </w:r>
            <w:r>
              <w:t xml:space="preserve"> button </w:t>
            </w:r>
            <w:r>
              <w:rPr>
                <w:i/>
              </w:rPr>
              <w:t>transmits</w:t>
            </w:r>
            <w:r>
              <w:t xml:space="preserve"> the </w:t>
            </w:r>
            <w:r>
              <w:rPr>
                <w:i/>
              </w:rPr>
              <w:t>requisition for approval</w:t>
            </w:r>
            <w:r>
              <w:t>.</w:t>
            </w:r>
          </w:p>
        </w:tc>
      </w:tr>
      <w:tr w:rsidR="001831E0" w:rsidRPr="00EB7AA4" w14:paraId="2C8ACCAD" w14:textId="77777777" w:rsidTr="00E16A51">
        <w:trPr>
          <w:cantSplit/>
        </w:trPr>
        <w:tc>
          <w:tcPr>
            <w:tcW w:w="709" w:type="pct"/>
          </w:tcPr>
          <w:p w14:paraId="187BF17C" w14:textId="77777777" w:rsidR="00B308E2" w:rsidRDefault="00B308E2">
            <w:pPr>
              <w:pStyle w:val="numberedsteptext"/>
              <w:numPr>
                <w:ilvl w:val="0"/>
                <w:numId w:val="29"/>
              </w:numPr>
              <w:jc w:val="center"/>
            </w:pPr>
            <w:bookmarkStart w:id="133" w:name="T5_F410_"/>
            <w:bookmarkEnd w:id="133"/>
          </w:p>
        </w:tc>
        <w:tc>
          <w:tcPr>
            <w:tcW w:w="4291" w:type="pct"/>
          </w:tcPr>
          <w:p w14:paraId="65EBD1A0" w14:textId="77777777" w:rsidR="00B308E2" w:rsidRDefault="00C647A8">
            <w:pPr>
              <w:pStyle w:val="steptext"/>
            </w:pPr>
            <w:r>
              <w:rPr>
                <w:b/>
              </w:rPr>
              <w:t>Checkout</w:t>
            </w:r>
            <w:r>
              <w:t xml:space="preserve"> (continued)</w:t>
            </w:r>
          </w:p>
          <w:p w14:paraId="22D5CE14" w14:textId="77777777" w:rsidR="00B308E2" w:rsidRDefault="00B308E2">
            <w:pPr>
              <w:pStyle w:val="steptext"/>
            </w:pPr>
          </w:p>
          <w:p w14:paraId="7F4F9EC4" w14:textId="77777777" w:rsidR="00B308E2" w:rsidRDefault="00C647A8">
            <w:pPr>
              <w:pStyle w:val="steptext"/>
            </w:pPr>
            <w:r>
              <w:t xml:space="preserve">A level of </w:t>
            </w:r>
            <w:r>
              <w:rPr>
                <w:b/>
                <w:i/>
              </w:rPr>
              <w:t>priority</w:t>
            </w:r>
            <w:r>
              <w:t xml:space="preserve"> can be </w:t>
            </w:r>
            <w:r>
              <w:rPr>
                <w:i/>
              </w:rPr>
              <w:t>assigned</w:t>
            </w:r>
            <w:r>
              <w:t xml:space="preserve"> to the requisition. By default, </w:t>
            </w:r>
            <w:r>
              <w:rPr>
                <w:b/>
                <w:i/>
              </w:rPr>
              <w:t>all requisitions</w:t>
            </w:r>
            <w:r>
              <w:t xml:space="preserve"> are </w:t>
            </w:r>
            <w:r>
              <w:rPr>
                <w:i/>
              </w:rPr>
              <w:t>set</w:t>
            </w:r>
            <w:r>
              <w:t xml:space="preserve"> </w:t>
            </w:r>
            <w:proofErr w:type="gramStart"/>
            <w:r>
              <w:t>to</w:t>
            </w:r>
            <w:proofErr w:type="gramEnd"/>
            <w:r>
              <w:t xml:space="preserve"> "</w:t>
            </w:r>
            <w:r>
              <w:rPr>
                <w:i/>
              </w:rPr>
              <w:t>Medium" priority</w:t>
            </w:r>
            <w:r>
              <w:t>.</w:t>
            </w:r>
          </w:p>
        </w:tc>
      </w:tr>
    </w:tbl>
    <w:p w14:paraId="63DACBE8" w14:textId="77777777" w:rsidR="00B308E2" w:rsidRDefault="00B308E2"/>
    <w:p w14:paraId="5BCD72EC" w14:textId="77777777" w:rsidR="00B308E2" w:rsidRDefault="00DC4422">
      <w:pPr>
        <w:spacing w:before="240"/>
        <w:jc w:val="center"/>
      </w:pPr>
      <w:r>
        <w:lastRenderedPageBreak/>
        <w:pict w14:anchorId="78312863">
          <v:shape id="_x0000_i1116" type="#_x0000_t75" style="width:360.75pt;height:270.75pt" o:bordertopcolor="this" o:borderleftcolor="this" o:borderbottomcolor="this" o:borderrightcolor="this">
            <v:imagedata r:id="rId105" o:title=""/>
            <o:lock v:ext="edit" aspectratio="f"/>
            <w10:bordertop type="single" width="4"/>
            <w10:borderleft type="single" width="4"/>
            <w10:borderbottom type="single" width="4"/>
            <w10:borderright type="single" width="4"/>
          </v:shape>
        </w:pict>
      </w:r>
    </w:p>
    <w:p w14:paraId="73BEBA4C"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7A99E75" w14:textId="77777777" w:rsidTr="00E16A51">
        <w:trPr>
          <w:cantSplit/>
          <w:tblHeader/>
        </w:trPr>
        <w:tc>
          <w:tcPr>
            <w:tcW w:w="709" w:type="pct"/>
            <w:shd w:val="clear" w:color="auto" w:fill="E0E0E0"/>
          </w:tcPr>
          <w:p w14:paraId="76FDEB65" w14:textId="77777777" w:rsidR="00B308E2" w:rsidRDefault="00C647A8">
            <w:pPr>
              <w:keepNext/>
              <w:jc w:val="center"/>
            </w:pPr>
            <w:r w:rsidRPr="008A311E">
              <w:rPr>
                <w:b/>
                <w:sz w:val="22"/>
                <w:szCs w:val="22"/>
              </w:rPr>
              <w:t>Step</w:t>
            </w:r>
          </w:p>
        </w:tc>
        <w:tc>
          <w:tcPr>
            <w:tcW w:w="4291" w:type="pct"/>
            <w:shd w:val="clear" w:color="auto" w:fill="E0E0E0"/>
          </w:tcPr>
          <w:p w14:paraId="063C7037" w14:textId="77777777" w:rsidR="00B308E2" w:rsidRDefault="00C647A8">
            <w:pPr>
              <w:keepNext/>
              <w:rPr>
                <w:b/>
              </w:rPr>
            </w:pPr>
            <w:r w:rsidRPr="008A311E">
              <w:rPr>
                <w:b/>
                <w:sz w:val="22"/>
                <w:szCs w:val="22"/>
              </w:rPr>
              <w:t>Action</w:t>
            </w:r>
          </w:p>
        </w:tc>
      </w:tr>
      <w:tr w:rsidR="001831E0" w:rsidRPr="00EB7AA4" w14:paraId="35EAAA95" w14:textId="77777777" w:rsidTr="00E16A51">
        <w:trPr>
          <w:cantSplit/>
        </w:trPr>
        <w:tc>
          <w:tcPr>
            <w:tcW w:w="709" w:type="pct"/>
          </w:tcPr>
          <w:p w14:paraId="2130DC5A" w14:textId="77777777" w:rsidR="00B308E2" w:rsidRDefault="00B308E2">
            <w:pPr>
              <w:pStyle w:val="numberedsteptext"/>
              <w:numPr>
                <w:ilvl w:val="0"/>
                <w:numId w:val="29"/>
              </w:numPr>
              <w:jc w:val="center"/>
            </w:pPr>
            <w:bookmarkStart w:id="134" w:name="T5_F6_"/>
            <w:bookmarkEnd w:id="134"/>
          </w:p>
        </w:tc>
        <w:tc>
          <w:tcPr>
            <w:tcW w:w="4291" w:type="pct"/>
          </w:tcPr>
          <w:p w14:paraId="6A82271C" w14:textId="77777777" w:rsidR="00B308E2" w:rsidRDefault="00C647A8">
            <w:pPr>
              <w:pStyle w:val="steptext"/>
            </w:pPr>
            <w:r>
              <w:rPr>
                <w:b/>
              </w:rPr>
              <w:t>Header Comments</w:t>
            </w:r>
          </w:p>
          <w:p w14:paraId="1E2342C7" w14:textId="77777777" w:rsidR="00B308E2" w:rsidRDefault="00B308E2">
            <w:pPr>
              <w:pStyle w:val="steptext"/>
            </w:pPr>
          </w:p>
          <w:p w14:paraId="49C58B75" w14:textId="77777777" w:rsidR="00B308E2" w:rsidRDefault="00C647A8">
            <w:pPr>
              <w:pStyle w:val="steptext"/>
            </w:pPr>
            <w:r>
              <w:rPr>
                <w:i/>
              </w:rPr>
              <w:t>Comments</w:t>
            </w:r>
            <w:r>
              <w:t xml:space="preserve"> can be added at the </w:t>
            </w:r>
            <w:r>
              <w:rPr>
                <w:i/>
              </w:rPr>
              <w:t>Header level</w:t>
            </w:r>
            <w:r>
              <w:t xml:space="preserve"> by selecting the </w:t>
            </w:r>
            <w:r>
              <w:rPr>
                <w:b/>
              </w:rPr>
              <w:t>"Header Comments"</w:t>
            </w:r>
            <w:r>
              <w:t xml:space="preserve"> button.</w:t>
            </w:r>
          </w:p>
          <w:p w14:paraId="3A83E610" w14:textId="77777777" w:rsidR="00B308E2" w:rsidRDefault="00B308E2">
            <w:pPr>
              <w:pStyle w:val="steptext"/>
            </w:pPr>
          </w:p>
          <w:p w14:paraId="711DD67E" w14:textId="77777777" w:rsidR="00B308E2" w:rsidRDefault="00C647A8">
            <w:pPr>
              <w:pStyle w:val="steptext"/>
            </w:pPr>
            <w:r>
              <w:rPr>
                <w:b/>
                <w:i/>
              </w:rPr>
              <w:t xml:space="preserve">NOTE: Comments entered at the Header level will display and print on the requisition. Please do </w:t>
            </w:r>
            <w:r>
              <w:rPr>
                <w:b/>
                <w:i/>
                <w:u w:val="single"/>
              </w:rPr>
              <w:t>not</w:t>
            </w:r>
            <w:r>
              <w:rPr>
                <w:b/>
                <w:i/>
              </w:rPr>
              <w:t xml:space="preserve"> include any comments you do </w:t>
            </w:r>
            <w:r>
              <w:rPr>
                <w:b/>
                <w:i/>
                <w:u w:val="single"/>
              </w:rPr>
              <w:t>not</w:t>
            </w:r>
            <w:r>
              <w:rPr>
                <w:b/>
                <w:i/>
              </w:rPr>
              <w:t xml:space="preserve"> wish to be seen or shared.</w:t>
            </w:r>
          </w:p>
          <w:p w14:paraId="20BA8215" w14:textId="77777777" w:rsidR="00B308E2" w:rsidRDefault="00B308E2">
            <w:pPr>
              <w:pStyle w:val="steptext"/>
            </w:pPr>
          </w:p>
          <w:p w14:paraId="2E1D1F18" w14:textId="77777777" w:rsidR="00B308E2" w:rsidRDefault="00C647A8">
            <w:pPr>
              <w:pStyle w:val="steptext"/>
            </w:pPr>
            <w:r>
              <w:t xml:space="preserve">Click the </w:t>
            </w:r>
            <w:r>
              <w:rPr>
                <w:b/>
                <w:color w:val="000080"/>
              </w:rPr>
              <w:t>Header Comments</w:t>
            </w:r>
            <w:r>
              <w:t xml:space="preserve"> button.</w:t>
            </w:r>
          </w:p>
          <w:p w14:paraId="2E3EAFCA" w14:textId="77777777" w:rsidR="00B308E2" w:rsidRDefault="00DC4422">
            <w:pPr>
              <w:spacing w:before="60" w:after="60"/>
            </w:pPr>
            <w:r>
              <w:pict w14:anchorId="10E75B2C">
                <v:shape id="_x0000_i1117" type="#_x0000_t75" style="width:103.5pt;height:27pt" o:bordertopcolor="this" o:borderleftcolor="this" o:borderbottomcolor="this" o:borderrightcolor="this">
                  <v:imagedata r:id="rId106" o:title=""/>
                </v:shape>
              </w:pict>
            </w:r>
          </w:p>
        </w:tc>
      </w:tr>
      <w:tr w:rsidR="001831E0" w:rsidRPr="00EB7AA4" w14:paraId="65842764" w14:textId="77777777" w:rsidTr="00E16A51">
        <w:trPr>
          <w:cantSplit/>
        </w:trPr>
        <w:tc>
          <w:tcPr>
            <w:tcW w:w="709" w:type="pct"/>
          </w:tcPr>
          <w:p w14:paraId="069ED393" w14:textId="77777777" w:rsidR="00B308E2" w:rsidRDefault="00B308E2">
            <w:pPr>
              <w:pStyle w:val="numberedsteptext"/>
              <w:numPr>
                <w:ilvl w:val="0"/>
                <w:numId w:val="29"/>
              </w:numPr>
              <w:jc w:val="center"/>
            </w:pPr>
            <w:bookmarkStart w:id="135" w:name="T5_F20_"/>
            <w:bookmarkEnd w:id="135"/>
          </w:p>
        </w:tc>
        <w:tc>
          <w:tcPr>
            <w:tcW w:w="4291" w:type="pct"/>
          </w:tcPr>
          <w:p w14:paraId="16275FC8" w14:textId="77777777" w:rsidR="00B308E2" w:rsidRDefault="00C647A8">
            <w:pPr>
              <w:pStyle w:val="steptext"/>
            </w:pPr>
            <w:r>
              <w:rPr>
                <w:b/>
              </w:rPr>
              <w:t>Requisition Header Comments and Attachments</w:t>
            </w:r>
          </w:p>
          <w:p w14:paraId="7F924A07" w14:textId="77777777" w:rsidR="00B308E2" w:rsidRDefault="00B308E2">
            <w:pPr>
              <w:pStyle w:val="steptext"/>
            </w:pPr>
          </w:p>
          <w:p w14:paraId="2A2EEE99" w14:textId="77777777" w:rsidR="00B308E2" w:rsidRDefault="00C647A8">
            <w:pPr>
              <w:pStyle w:val="steptext"/>
            </w:pPr>
            <w:r>
              <w:t xml:space="preserve">The </w:t>
            </w:r>
            <w:r>
              <w:rPr>
                <w:b/>
                <w:i/>
              </w:rPr>
              <w:t>"Use Standard Comments"</w:t>
            </w:r>
            <w:r>
              <w:t xml:space="preserve"> option is </w:t>
            </w:r>
            <w:r>
              <w:rPr>
                <w:b/>
                <w:u w:val="single"/>
              </w:rPr>
              <w:t>not</w:t>
            </w:r>
            <w:r>
              <w:t xml:space="preserve"> used by LSUNO.</w:t>
            </w:r>
          </w:p>
        </w:tc>
      </w:tr>
      <w:tr w:rsidR="001831E0" w:rsidRPr="00EB7AA4" w14:paraId="55728E58" w14:textId="77777777" w:rsidTr="00E16A51">
        <w:trPr>
          <w:cantSplit/>
        </w:trPr>
        <w:tc>
          <w:tcPr>
            <w:tcW w:w="709" w:type="pct"/>
          </w:tcPr>
          <w:p w14:paraId="19E80FEE" w14:textId="77777777" w:rsidR="00B308E2" w:rsidRDefault="00B308E2">
            <w:pPr>
              <w:pStyle w:val="numberedsteptext"/>
              <w:numPr>
                <w:ilvl w:val="0"/>
                <w:numId w:val="29"/>
              </w:numPr>
              <w:jc w:val="center"/>
            </w:pPr>
            <w:bookmarkStart w:id="136" w:name="T5_F31_"/>
            <w:bookmarkEnd w:id="136"/>
          </w:p>
        </w:tc>
        <w:tc>
          <w:tcPr>
            <w:tcW w:w="4291" w:type="pct"/>
          </w:tcPr>
          <w:p w14:paraId="76B7E6D0" w14:textId="77777777" w:rsidR="00B308E2" w:rsidRDefault="00C647A8">
            <w:pPr>
              <w:pStyle w:val="steptext"/>
            </w:pPr>
            <w:r>
              <w:rPr>
                <w:b/>
              </w:rPr>
              <w:t xml:space="preserve">Requisition Header Comments and Attachments </w:t>
            </w:r>
            <w:r>
              <w:t>(continued)</w:t>
            </w:r>
          </w:p>
          <w:p w14:paraId="081EB31A" w14:textId="77777777" w:rsidR="00B308E2" w:rsidRDefault="00B308E2">
            <w:pPr>
              <w:pStyle w:val="steptext"/>
            </w:pPr>
          </w:p>
          <w:p w14:paraId="1CC9918A" w14:textId="77777777" w:rsidR="00B308E2" w:rsidRDefault="00C647A8">
            <w:pPr>
              <w:pStyle w:val="steptext"/>
            </w:pPr>
            <w:r>
              <w:t xml:space="preserve">Users will only enter information in </w:t>
            </w:r>
            <w:r>
              <w:rPr>
                <w:b/>
              </w:rPr>
              <w:t>Header Comments</w:t>
            </w:r>
            <w:r>
              <w:t xml:space="preserve"> that applies to the </w:t>
            </w:r>
            <w:r>
              <w:rPr>
                <w:i/>
              </w:rPr>
              <w:t>entire requisition (e.g., specific shipping or delivery instructions</w:t>
            </w:r>
            <w:r>
              <w:t> </w:t>
            </w:r>
            <w:r>
              <w:rPr>
                <w:i/>
              </w:rPr>
              <w:t xml:space="preserve">applicable to </w:t>
            </w:r>
            <w:r>
              <w:rPr>
                <w:i/>
                <w:u w:val="single"/>
              </w:rPr>
              <w:t>all</w:t>
            </w:r>
            <w:r>
              <w:rPr>
                <w:i/>
              </w:rPr>
              <w:t> </w:t>
            </w:r>
            <w:r>
              <w:rPr>
                <w:i/>
                <w:u w:val="single"/>
              </w:rPr>
              <w:t>line</w:t>
            </w:r>
            <w:r>
              <w:rPr>
                <w:i/>
              </w:rPr>
              <w:t> </w:t>
            </w:r>
            <w:r>
              <w:rPr>
                <w:i/>
                <w:u w:val="single"/>
              </w:rPr>
              <w:t>items</w:t>
            </w:r>
            <w:r>
              <w:rPr>
                <w:i/>
              </w:rPr>
              <w:t xml:space="preserve">, </w:t>
            </w:r>
            <w:proofErr w:type="gramStart"/>
            <w:r>
              <w:rPr>
                <w:i/>
              </w:rPr>
              <w:t>etc.</w:t>
            </w:r>
            <w:proofErr w:type="gramEnd"/>
            <w:r>
              <w:rPr>
                <w:i/>
              </w:rPr>
              <w:t>)</w:t>
            </w:r>
            <w:r>
              <w:t xml:space="preserve">. A </w:t>
            </w:r>
            <w:r>
              <w:rPr>
                <w:i/>
              </w:rPr>
              <w:t>name</w:t>
            </w:r>
            <w:r>
              <w:t xml:space="preserve"> for the requisition can be </w:t>
            </w:r>
            <w:r>
              <w:rPr>
                <w:i/>
              </w:rPr>
              <w:t>entered</w:t>
            </w:r>
            <w:r>
              <w:t xml:space="preserve"> into the</w:t>
            </w:r>
            <w:r>
              <w:rPr>
                <w:i/>
              </w:rPr>
              <w:t> </w:t>
            </w:r>
            <w:r>
              <w:rPr>
                <w:b/>
                <w:i/>
              </w:rPr>
              <w:t>Comment Text</w:t>
            </w:r>
            <w:r>
              <w:t xml:space="preserve"> field. If the </w:t>
            </w:r>
            <w:r>
              <w:rPr>
                <w:b/>
                <w:i/>
              </w:rPr>
              <w:t>Comment Text</w:t>
            </w:r>
            <w:r>
              <w:t xml:space="preserve"> field is l</w:t>
            </w:r>
            <w:r>
              <w:rPr>
                <w:u w:val="single"/>
              </w:rPr>
              <w:t>eft blank</w:t>
            </w:r>
            <w:r>
              <w:t xml:space="preserve">, the system will </w:t>
            </w:r>
            <w:r>
              <w:rPr>
                <w:u w:val="single"/>
              </w:rPr>
              <w:t>auto-populate</w:t>
            </w:r>
            <w:r>
              <w:t xml:space="preserve"> the </w:t>
            </w:r>
            <w:r>
              <w:rPr>
                <w:u w:val="single"/>
              </w:rPr>
              <w:t>requisition id number</w:t>
            </w:r>
            <w:r>
              <w:t xml:space="preserve"> into the field when the requisition </w:t>
            </w:r>
            <w:proofErr w:type="gramStart"/>
            <w:r>
              <w:t>is saved</w:t>
            </w:r>
            <w:proofErr w:type="gramEnd"/>
            <w:r>
              <w:t xml:space="preserve"> or submitted.</w:t>
            </w:r>
          </w:p>
          <w:p w14:paraId="7BE10B3C" w14:textId="77777777" w:rsidR="00B308E2" w:rsidRDefault="00B308E2">
            <w:pPr>
              <w:pStyle w:val="steptext"/>
            </w:pPr>
          </w:p>
          <w:p w14:paraId="0378EE2B" w14:textId="77777777" w:rsidR="00B308E2" w:rsidRDefault="00C647A8">
            <w:pPr>
              <w:pStyle w:val="steptext"/>
            </w:pPr>
            <w:r>
              <w:rPr>
                <w:b/>
                <w:i/>
              </w:rPr>
              <w:t>Comment Text</w:t>
            </w:r>
            <w:r>
              <w:t xml:space="preserve"> field is a </w:t>
            </w:r>
            <w:r>
              <w:rPr>
                <w:i/>
              </w:rPr>
              <w:t>free-text field</w:t>
            </w:r>
            <w:r>
              <w:t xml:space="preserve">, and your </w:t>
            </w:r>
            <w:r>
              <w:rPr>
                <w:b/>
                <w:i/>
              </w:rPr>
              <w:t>Enter</w:t>
            </w:r>
            <w:r>
              <w:rPr>
                <w:i/>
              </w:rPr>
              <w:t xml:space="preserve"> key</w:t>
            </w:r>
            <w:r>
              <w:t xml:space="preserve"> on your keyboard can </w:t>
            </w:r>
            <w:proofErr w:type="gramStart"/>
            <w:r>
              <w:t xml:space="preserve">be </w:t>
            </w:r>
            <w:r>
              <w:rPr>
                <w:i/>
              </w:rPr>
              <w:t>used</w:t>
            </w:r>
            <w:proofErr w:type="gramEnd"/>
            <w:r>
              <w:rPr>
                <w:i/>
              </w:rPr>
              <w:t xml:space="preserve"> to move between lines</w:t>
            </w:r>
            <w:r>
              <w:t xml:space="preserve">. PeopleSoft is a web-based application, so data (e.g., item specifications) from the web, or other Microsoft sources, can </w:t>
            </w:r>
            <w:proofErr w:type="gramStart"/>
            <w:r>
              <w:t xml:space="preserve">be </w:t>
            </w:r>
            <w:r>
              <w:rPr>
                <w:b/>
                <w:i/>
              </w:rPr>
              <w:t>copied</w:t>
            </w:r>
            <w:proofErr w:type="gramEnd"/>
            <w:r>
              <w:rPr>
                <w:b/>
                <w:i/>
              </w:rPr>
              <w:t xml:space="preserve"> and pasted</w:t>
            </w:r>
            <w:r>
              <w:t xml:space="preserve"> into the comment boxes</w:t>
            </w:r>
            <w:proofErr w:type="gramStart"/>
            <w:r>
              <w:t xml:space="preserve">.  </w:t>
            </w:r>
            <w:proofErr w:type="gramEnd"/>
          </w:p>
          <w:p w14:paraId="5155945A" w14:textId="77777777" w:rsidR="00B308E2" w:rsidRDefault="00B308E2">
            <w:pPr>
              <w:pStyle w:val="steptext"/>
            </w:pPr>
          </w:p>
          <w:p w14:paraId="5B292B64" w14:textId="77777777" w:rsidR="00B308E2" w:rsidRDefault="00C647A8">
            <w:pPr>
              <w:pStyle w:val="steptext"/>
            </w:pPr>
            <w:r>
              <w:rPr>
                <w:b/>
                <w:i/>
              </w:rPr>
              <w:t>NOTE: It is recommended that users limit comments in each box to half a page.</w:t>
            </w:r>
          </w:p>
        </w:tc>
      </w:tr>
      <w:tr w:rsidR="001831E0" w:rsidRPr="00EB7AA4" w14:paraId="1ACFD261" w14:textId="77777777" w:rsidTr="00E16A51">
        <w:trPr>
          <w:cantSplit/>
        </w:trPr>
        <w:tc>
          <w:tcPr>
            <w:tcW w:w="709" w:type="pct"/>
          </w:tcPr>
          <w:p w14:paraId="26CB98D7" w14:textId="77777777" w:rsidR="00B308E2" w:rsidRDefault="00B308E2">
            <w:pPr>
              <w:pStyle w:val="numberedsteptext"/>
              <w:numPr>
                <w:ilvl w:val="0"/>
                <w:numId w:val="29"/>
              </w:numPr>
              <w:jc w:val="center"/>
            </w:pPr>
            <w:bookmarkStart w:id="137" w:name="T5_F44_"/>
            <w:bookmarkEnd w:id="137"/>
          </w:p>
        </w:tc>
        <w:tc>
          <w:tcPr>
            <w:tcW w:w="4291" w:type="pct"/>
          </w:tcPr>
          <w:p w14:paraId="6BB345E5" w14:textId="77777777" w:rsidR="00B308E2" w:rsidRDefault="00C647A8">
            <w:pPr>
              <w:pStyle w:val="steptext"/>
            </w:pPr>
            <w:r>
              <w:rPr>
                <w:b/>
              </w:rPr>
              <w:t xml:space="preserve">Requisition Header Comments and Attachments </w:t>
            </w:r>
            <w:r>
              <w:t>(continued)</w:t>
            </w:r>
          </w:p>
          <w:p w14:paraId="578D6192" w14:textId="77777777" w:rsidR="00B308E2" w:rsidRDefault="00B308E2">
            <w:pPr>
              <w:pStyle w:val="steptext"/>
            </w:pPr>
          </w:p>
          <w:p w14:paraId="65E4EFC9" w14:textId="77777777" w:rsidR="00B308E2" w:rsidRDefault="00C647A8">
            <w:pPr>
              <w:pStyle w:val="steptext"/>
            </w:pPr>
            <w:r>
              <w:t xml:space="preserve">The user can select if the Header Comments be shown at various levels through the process. </w:t>
            </w:r>
            <w:r>
              <w:rPr>
                <w:i/>
              </w:rPr>
              <w:t>Select the radio button to the left of each option to change from "No" to "Yes" to indicate that Header Comments be shown.</w:t>
            </w:r>
          </w:p>
        </w:tc>
      </w:tr>
      <w:tr w:rsidR="001831E0" w:rsidRPr="00EB7AA4" w14:paraId="59388EC3" w14:textId="77777777" w:rsidTr="00E16A51">
        <w:trPr>
          <w:cantSplit/>
        </w:trPr>
        <w:tc>
          <w:tcPr>
            <w:tcW w:w="709" w:type="pct"/>
          </w:tcPr>
          <w:p w14:paraId="31C69D58" w14:textId="77777777" w:rsidR="00B308E2" w:rsidRDefault="00B308E2">
            <w:pPr>
              <w:pStyle w:val="numberedsteptext"/>
              <w:numPr>
                <w:ilvl w:val="0"/>
                <w:numId w:val="29"/>
              </w:numPr>
              <w:jc w:val="center"/>
            </w:pPr>
            <w:bookmarkStart w:id="138" w:name="T5_F55_"/>
            <w:bookmarkEnd w:id="138"/>
          </w:p>
        </w:tc>
        <w:tc>
          <w:tcPr>
            <w:tcW w:w="4291" w:type="pct"/>
          </w:tcPr>
          <w:p w14:paraId="2B8F0519" w14:textId="77777777" w:rsidR="00B308E2" w:rsidRDefault="00C647A8">
            <w:pPr>
              <w:pStyle w:val="steptext"/>
            </w:pPr>
            <w:r>
              <w:rPr>
                <w:b/>
              </w:rPr>
              <w:t xml:space="preserve">Requisition Header Comments and Attachments </w:t>
            </w:r>
            <w:r>
              <w:t>(continued)</w:t>
            </w:r>
          </w:p>
          <w:p w14:paraId="28C3588A" w14:textId="77777777" w:rsidR="00B308E2" w:rsidRDefault="00B308E2">
            <w:pPr>
              <w:pStyle w:val="steptext"/>
            </w:pPr>
          </w:p>
          <w:p w14:paraId="69287268" w14:textId="77777777" w:rsidR="00B308E2" w:rsidRDefault="00C647A8">
            <w:pPr>
              <w:pStyle w:val="steptext"/>
            </w:pPr>
            <w:r>
              <w:t xml:space="preserve">If </w:t>
            </w:r>
            <w:r>
              <w:rPr>
                <w:i/>
              </w:rPr>
              <w:t>comments</w:t>
            </w:r>
            <w:r>
              <w:t xml:space="preserve"> are </w:t>
            </w:r>
            <w:r>
              <w:rPr>
                <w:i/>
              </w:rPr>
              <w:t>lengthy</w:t>
            </w:r>
            <w:r>
              <w:t xml:space="preserve">, </w:t>
            </w:r>
            <w:r>
              <w:rPr>
                <w:b/>
              </w:rPr>
              <w:t>documents</w:t>
            </w:r>
            <w:r>
              <w:t xml:space="preserve"> can be </w:t>
            </w:r>
            <w:r>
              <w:rPr>
                <w:b/>
              </w:rPr>
              <w:t>attached</w:t>
            </w:r>
            <w:r>
              <w:t xml:space="preserve"> rather than </w:t>
            </w:r>
            <w:r>
              <w:rPr>
                <w:i/>
              </w:rPr>
              <w:t>typing or copying and pasting</w:t>
            </w:r>
            <w:r>
              <w:t xml:space="preserve"> information.</w:t>
            </w:r>
          </w:p>
          <w:p w14:paraId="4FB9FC89" w14:textId="77777777" w:rsidR="00B308E2" w:rsidRDefault="00B308E2">
            <w:pPr>
              <w:pStyle w:val="steptext"/>
            </w:pPr>
          </w:p>
          <w:p w14:paraId="2D19FE2B" w14:textId="77777777" w:rsidR="00B308E2" w:rsidRDefault="00C647A8">
            <w:pPr>
              <w:pStyle w:val="steptext"/>
            </w:pPr>
            <w:r>
              <w:rPr>
                <w:b/>
                <w:i/>
              </w:rPr>
              <w:t>NOTE: Adding an attachment will be demonstrated later in this exercise.</w:t>
            </w:r>
          </w:p>
        </w:tc>
      </w:tr>
      <w:tr w:rsidR="001831E0" w:rsidRPr="00EB7AA4" w14:paraId="23EC1736" w14:textId="77777777" w:rsidTr="00E16A51">
        <w:trPr>
          <w:cantSplit/>
        </w:trPr>
        <w:tc>
          <w:tcPr>
            <w:tcW w:w="709" w:type="pct"/>
          </w:tcPr>
          <w:p w14:paraId="69C9B231" w14:textId="77777777" w:rsidR="00B308E2" w:rsidRDefault="00B308E2">
            <w:pPr>
              <w:pStyle w:val="numberedsteptext"/>
              <w:numPr>
                <w:ilvl w:val="0"/>
                <w:numId w:val="29"/>
              </w:numPr>
              <w:jc w:val="center"/>
            </w:pPr>
            <w:bookmarkStart w:id="139" w:name="T5_F66_"/>
            <w:bookmarkEnd w:id="139"/>
          </w:p>
        </w:tc>
        <w:tc>
          <w:tcPr>
            <w:tcW w:w="4291" w:type="pct"/>
          </w:tcPr>
          <w:p w14:paraId="79C5FC75" w14:textId="77777777" w:rsidR="00B308E2" w:rsidRDefault="00C647A8">
            <w:pPr>
              <w:pStyle w:val="steptext"/>
            </w:pPr>
            <w:r>
              <w:rPr>
                <w:b/>
              </w:rPr>
              <w:t xml:space="preserve">Header Comments </w:t>
            </w:r>
            <w:r>
              <w:t>(continued)</w:t>
            </w:r>
          </w:p>
          <w:p w14:paraId="3B72FB9B" w14:textId="77777777" w:rsidR="00B308E2" w:rsidRDefault="00B308E2">
            <w:pPr>
              <w:pStyle w:val="steptext"/>
            </w:pPr>
          </w:p>
          <w:p w14:paraId="452B40C0" w14:textId="77777777" w:rsidR="00B308E2" w:rsidRDefault="00C647A8">
            <w:pPr>
              <w:pStyle w:val="steptext"/>
            </w:pPr>
            <w:r>
              <w:t>Click the </w:t>
            </w:r>
            <w:r>
              <w:rPr>
                <w:b/>
                <w:color w:val="000080"/>
              </w:rPr>
              <w:t>Done</w:t>
            </w:r>
            <w:r>
              <w:t> button when you have completed entering comments and adding attachments.</w:t>
            </w:r>
          </w:p>
          <w:p w14:paraId="275FDE9E" w14:textId="77777777" w:rsidR="00B308E2" w:rsidRDefault="00DC4422">
            <w:pPr>
              <w:spacing w:before="60" w:after="60"/>
            </w:pPr>
            <w:r>
              <w:pict w14:anchorId="16A16E8B">
                <v:shape id="_x0000_i1118" type="#_x0000_t75" style="width:35.25pt;height:22.5pt" o:bordertopcolor="this" o:borderleftcolor="this" o:borderbottomcolor="this" o:borderrightcolor="this">
                  <v:imagedata r:id="rId107" o:title=""/>
                </v:shape>
              </w:pict>
            </w:r>
          </w:p>
        </w:tc>
      </w:tr>
    </w:tbl>
    <w:p w14:paraId="334334DB" w14:textId="77777777" w:rsidR="00B308E2" w:rsidRDefault="00B308E2"/>
    <w:p w14:paraId="344F7EEA" w14:textId="77777777" w:rsidR="00B308E2" w:rsidRDefault="00DC4422">
      <w:pPr>
        <w:spacing w:before="240"/>
        <w:jc w:val="center"/>
      </w:pPr>
      <w:r>
        <w:lastRenderedPageBreak/>
        <w:pict w14:anchorId="4A1A8FE1">
          <v:shape id="_x0000_i1119" type="#_x0000_t75" style="width:360.75pt;height:270.75pt" o:bordertopcolor="this" o:borderleftcolor="this" o:borderbottomcolor="this" o:borderrightcolor="this">
            <v:imagedata r:id="rId108" o:title=""/>
            <o:lock v:ext="edit" aspectratio="f"/>
            <w10:bordertop type="single" width="4"/>
            <w10:borderleft type="single" width="4"/>
            <w10:borderbottom type="single" width="4"/>
            <w10:borderright type="single" width="4"/>
          </v:shape>
        </w:pict>
      </w:r>
    </w:p>
    <w:p w14:paraId="68C4AA2D"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58155CB" w14:textId="77777777" w:rsidTr="00E16A51">
        <w:trPr>
          <w:cantSplit/>
          <w:tblHeader/>
        </w:trPr>
        <w:tc>
          <w:tcPr>
            <w:tcW w:w="709" w:type="pct"/>
            <w:shd w:val="clear" w:color="auto" w:fill="E0E0E0"/>
          </w:tcPr>
          <w:p w14:paraId="5BC17203" w14:textId="77777777" w:rsidR="00B308E2" w:rsidRDefault="00C647A8">
            <w:pPr>
              <w:keepNext/>
              <w:jc w:val="center"/>
            </w:pPr>
            <w:r w:rsidRPr="008A311E">
              <w:rPr>
                <w:b/>
                <w:sz w:val="22"/>
                <w:szCs w:val="22"/>
              </w:rPr>
              <w:t>Step</w:t>
            </w:r>
          </w:p>
        </w:tc>
        <w:tc>
          <w:tcPr>
            <w:tcW w:w="4291" w:type="pct"/>
            <w:shd w:val="clear" w:color="auto" w:fill="E0E0E0"/>
          </w:tcPr>
          <w:p w14:paraId="273FCBFC" w14:textId="77777777" w:rsidR="00B308E2" w:rsidRDefault="00C647A8">
            <w:pPr>
              <w:keepNext/>
              <w:rPr>
                <w:b/>
              </w:rPr>
            </w:pPr>
            <w:r w:rsidRPr="008A311E">
              <w:rPr>
                <w:b/>
                <w:sz w:val="22"/>
                <w:szCs w:val="22"/>
              </w:rPr>
              <w:t>Action</w:t>
            </w:r>
          </w:p>
        </w:tc>
      </w:tr>
      <w:tr w:rsidR="001831E0" w:rsidRPr="00EB7AA4" w14:paraId="082BDD4C" w14:textId="77777777" w:rsidTr="00E16A51">
        <w:trPr>
          <w:cantSplit/>
        </w:trPr>
        <w:tc>
          <w:tcPr>
            <w:tcW w:w="709" w:type="pct"/>
          </w:tcPr>
          <w:p w14:paraId="5DC51F04" w14:textId="77777777" w:rsidR="00B308E2" w:rsidRDefault="00B308E2">
            <w:pPr>
              <w:pStyle w:val="numberedsteptext"/>
              <w:numPr>
                <w:ilvl w:val="0"/>
                <w:numId w:val="29"/>
              </w:numPr>
              <w:jc w:val="center"/>
            </w:pPr>
            <w:bookmarkStart w:id="140" w:name="T5_F77_"/>
            <w:bookmarkEnd w:id="140"/>
          </w:p>
        </w:tc>
        <w:tc>
          <w:tcPr>
            <w:tcW w:w="4291" w:type="pct"/>
          </w:tcPr>
          <w:p w14:paraId="6E43C739" w14:textId="77777777" w:rsidR="00B308E2" w:rsidRDefault="00C647A8">
            <w:pPr>
              <w:pStyle w:val="steptext"/>
            </w:pPr>
            <w:r>
              <w:rPr>
                <w:b/>
              </w:rPr>
              <w:t>Justification Comments</w:t>
            </w:r>
          </w:p>
          <w:p w14:paraId="393ECFB1" w14:textId="77777777" w:rsidR="00B308E2" w:rsidRDefault="00B308E2">
            <w:pPr>
              <w:pStyle w:val="steptext"/>
            </w:pPr>
          </w:p>
          <w:p w14:paraId="39B2880D" w14:textId="77777777" w:rsidR="00B308E2" w:rsidRDefault="00C647A8">
            <w:pPr>
              <w:pStyle w:val="steptext"/>
            </w:pPr>
            <w:r>
              <w:rPr>
                <w:b/>
                <w:i/>
              </w:rPr>
              <w:t>Justification Comments</w:t>
            </w:r>
            <w:r>
              <w:t xml:space="preserve"> for a purchase will be added by the user. The </w:t>
            </w:r>
            <w:r>
              <w:rPr>
                <w:b/>
                <w:i/>
              </w:rPr>
              <w:t>Justification Comments</w:t>
            </w:r>
            <w:r>
              <w:t xml:space="preserve"> will be displayed on the </w:t>
            </w:r>
            <w:r>
              <w:rPr>
                <w:b/>
              </w:rPr>
              <w:t xml:space="preserve">Requisition Approval </w:t>
            </w:r>
            <w:r>
              <w:rPr>
                <w:i/>
              </w:rPr>
              <w:t xml:space="preserve">page </w:t>
            </w:r>
            <w:r>
              <w:t>for approver review.</w:t>
            </w:r>
          </w:p>
          <w:p w14:paraId="111A30E5" w14:textId="77777777" w:rsidR="00B308E2" w:rsidRDefault="00B308E2">
            <w:pPr>
              <w:pStyle w:val="steptext"/>
            </w:pPr>
          </w:p>
          <w:p w14:paraId="34D27053" w14:textId="77777777" w:rsidR="00B308E2" w:rsidRDefault="00C647A8">
            <w:pPr>
              <w:pStyle w:val="steptext"/>
            </w:pPr>
            <w:r>
              <w:t xml:space="preserve">Enter the desired information into the </w:t>
            </w:r>
            <w:r>
              <w:rPr>
                <w:b/>
                <w:color w:val="000080"/>
              </w:rPr>
              <w:t>Justification Comments</w:t>
            </w:r>
            <w:r>
              <w:t xml:space="preserve"> field. Enter "</w:t>
            </w:r>
            <w:r>
              <w:rPr>
                <w:b/>
                <w:color w:val="FF0000"/>
              </w:rPr>
              <w:t>BUDGET FOR FY26 HAS BEEN SPENT</w:t>
            </w:r>
            <w:r>
              <w:t>".</w:t>
            </w:r>
          </w:p>
        </w:tc>
      </w:tr>
      <w:tr w:rsidR="001831E0" w:rsidRPr="00EB7AA4" w14:paraId="783D5BB1" w14:textId="77777777" w:rsidTr="00E16A51">
        <w:trPr>
          <w:cantSplit/>
        </w:trPr>
        <w:tc>
          <w:tcPr>
            <w:tcW w:w="709" w:type="pct"/>
          </w:tcPr>
          <w:p w14:paraId="15D5687B" w14:textId="77777777" w:rsidR="00B308E2" w:rsidRDefault="00B308E2">
            <w:pPr>
              <w:pStyle w:val="numberedsteptext"/>
              <w:numPr>
                <w:ilvl w:val="0"/>
                <w:numId w:val="29"/>
              </w:numPr>
              <w:jc w:val="center"/>
            </w:pPr>
            <w:bookmarkStart w:id="141" w:name="T5_F436_"/>
            <w:bookmarkEnd w:id="141"/>
          </w:p>
        </w:tc>
        <w:tc>
          <w:tcPr>
            <w:tcW w:w="4291" w:type="pct"/>
          </w:tcPr>
          <w:p w14:paraId="3715EF2E" w14:textId="77777777" w:rsidR="00B308E2" w:rsidRDefault="00C647A8">
            <w:pPr>
              <w:pStyle w:val="steptext"/>
            </w:pPr>
            <w:r>
              <w:rPr>
                <w:b/>
              </w:rPr>
              <w:t>Requisition Lines Overview</w:t>
            </w:r>
          </w:p>
          <w:p w14:paraId="5F858FE6" w14:textId="77777777" w:rsidR="00B308E2" w:rsidRDefault="00B308E2">
            <w:pPr>
              <w:pStyle w:val="steptext"/>
            </w:pPr>
          </w:p>
          <w:p w14:paraId="21EE62BE" w14:textId="77777777" w:rsidR="00B308E2" w:rsidRDefault="00C647A8">
            <w:pPr>
              <w:pStyle w:val="steptext"/>
            </w:pPr>
            <w:r>
              <w:rPr>
                <w:i/>
              </w:rPr>
              <w:t>Each item</w:t>
            </w:r>
            <w:r>
              <w:t xml:space="preserve"> in the </w:t>
            </w:r>
            <w:r>
              <w:rPr>
                <w:i/>
              </w:rPr>
              <w:t xml:space="preserve">cart </w:t>
            </w:r>
            <w:r>
              <w:t xml:space="preserve">is </w:t>
            </w:r>
            <w:r>
              <w:rPr>
                <w:i/>
              </w:rPr>
              <w:t>shown as a line item</w:t>
            </w:r>
            <w:r>
              <w:t xml:space="preserve"> in the requisition. Users can access </w:t>
            </w:r>
            <w:r>
              <w:rPr>
                <w:b/>
              </w:rPr>
              <w:t>Line Comments, Schedule Details</w:t>
            </w:r>
            <w:r>
              <w:t xml:space="preserve">, and </w:t>
            </w:r>
            <w:r>
              <w:rPr>
                <w:b/>
              </w:rPr>
              <w:t>Line Details</w:t>
            </w:r>
            <w:r>
              <w:rPr>
                <w:i/>
              </w:rPr>
              <w:t xml:space="preserve"> for each line item</w:t>
            </w:r>
            <w:r>
              <w:t>.</w:t>
            </w:r>
          </w:p>
          <w:p w14:paraId="514ED3FC" w14:textId="77777777" w:rsidR="00B308E2" w:rsidRDefault="00B308E2">
            <w:pPr>
              <w:pStyle w:val="steptext"/>
            </w:pPr>
          </w:p>
          <w:p w14:paraId="582756E4" w14:textId="77777777" w:rsidR="00B308E2" w:rsidRDefault="00C647A8">
            <w:pPr>
              <w:pStyle w:val="steptext"/>
            </w:pPr>
            <w:r>
              <w:rPr>
                <w:b/>
                <w:i/>
              </w:rPr>
              <w:t>NOTE: Punchout items are marked as an "External Item" on the requisition line.</w:t>
            </w:r>
          </w:p>
        </w:tc>
      </w:tr>
    </w:tbl>
    <w:p w14:paraId="64F38099" w14:textId="77777777" w:rsidR="00B308E2" w:rsidRDefault="00B308E2"/>
    <w:p w14:paraId="6C994B9D" w14:textId="77777777" w:rsidR="00B308E2" w:rsidRDefault="00DC4422">
      <w:pPr>
        <w:spacing w:before="240"/>
        <w:jc w:val="center"/>
      </w:pPr>
      <w:r>
        <w:lastRenderedPageBreak/>
        <w:pict w14:anchorId="780E8C38">
          <v:shape id="_x0000_i1120" type="#_x0000_t75" style="width:360.75pt;height:270.75pt" o:bordertopcolor="this" o:borderleftcolor="this" o:borderbottomcolor="this" o:borderrightcolor="this">
            <v:imagedata r:id="rId109" o:title=""/>
            <o:lock v:ext="edit" aspectratio="f"/>
            <w10:bordertop type="single" width="4"/>
            <w10:borderleft type="single" width="4"/>
            <w10:borderbottom type="single" width="4"/>
            <w10:borderright type="single" width="4"/>
          </v:shape>
        </w:pict>
      </w:r>
    </w:p>
    <w:p w14:paraId="4FF6C4AA"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8700252" w14:textId="77777777" w:rsidTr="00E16A51">
        <w:trPr>
          <w:cantSplit/>
          <w:tblHeader/>
        </w:trPr>
        <w:tc>
          <w:tcPr>
            <w:tcW w:w="709" w:type="pct"/>
            <w:shd w:val="clear" w:color="auto" w:fill="E0E0E0"/>
          </w:tcPr>
          <w:p w14:paraId="48E386B3" w14:textId="77777777" w:rsidR="00B308E2" w:rsidRDefault="00C647A8">
            <w:pPr>
              <w:keepNext/>
              <w:jc w:val="center"/>
            </w:pPr>
            <w:r w:rsidRPr="008A311E">
              <w:rPr>
                <w:b/>
                <w:sz w:val="22"/>
                <w:szCs w:val="22"/>
              </w:rPr>
              <w:t>Step</w:t>
            </w:r>
          </w:p>
        </w:tc>
        <w:tc>
          <w:tcPr>
            <w:tcW w:w="4291" w:type="pct"/>
            <w:shd w:val="clear" w:color="auto" w:fill="E0E0E0"/>
          </w:tcPr>
          <w:p w14:paraId="5BB34BCE" w14:textId="77777777" w:rsidR="00B308E2" w:rsidRDefault="00C647A8">
            <w:pPr>
              <w:keepNext/>
              <w:rPr>
                <w:b/>
              </w:rPr>
            </w:pPr>
            <w:r w:rsidRPr="008A311E">
              <w:rPr>
                <w:b/>
                <w:sz w:val="22"/>
                <w:szCs w:val="22"/>
              </w:rPr>
              <w:t>Action</w:t>
            </w:r>
          </w:p>
        </w:tc>
      </w:tr>
      <w:tr w:rsidR="001831E0" w:rsidRPr="00EB7AA4" w14:paraId="545DA641" w14:textId="77777777" w:rsidTr="00E16A51">
        <w:trPr>
          <w:cantSplit/>
        </w:trPr>
        <w:tc>
          <w:tcPr>
            <w:tcW w:w="709" w:type="pct"/>
          </w:tcPr>
          <w:p w14:paraId="4C15A728" w14:textId="77777777" w:rsidR="00B308E2" w:rsidRDefault="00B308E2">
            <w:pPr>
              <w:pStyle w:val="numberedsteptext"/>
              <w:numPr>
                <w:ilvl w:val="0"/>
                <w:numId w:val="29"/>
              </w:numPr>
              <w:jc w:val="center"/>
            </w:pPr>
            <w:bookmarkStart w:id="142" w:name="T5_F90_"/>
            <w:bookmarkEnd w:id="142"/>
          </w:p>
        </w:tc>
        <w:tc>
          <w:tcPr>
            <w:tcW w:w="4291" w:type="pct"/>
          </w:tcPr>
          <w:p w14:paraId="75BA792D" w14:textId="77777777" w:rsidR="00B308E2" w:rsidRDefault="00C647A8">
            <w:pPr>
              <w:pStyle w:val="steptext"/>
            </w:pPr>
            <w:r>
              <w:rPr>
                <w:b/>
              </w:rPr>
              <w:t>Line Comments</w:t>
            </w:r>
          </w:p>
          <w:p w14:paraId="0DC7B6C6" w14:textId="77777777" w:rsidR="00B308E2" w:rsidRDefault="00B308E2">
            <w:pPr>
              <w:pStyle w:val="steptext"/>
            </w:pPr>
          </w:p>
          <w:p w14:paraId="41BB947C" w14:textId="77777777" w:rsidR="00B308E2" w:rsidRDefault="00C647A8">
            <w:pPr>
              <w:pStyle w:val="steptext"/>
            </w:pPr>
            <w:r>
              <w:rPr>
                <w:b/>
                <w:i/>
              </w:rPr>
              <w:t xml:space="preserve">NOTE: Comments added to Line Comments will be displayed and printed below the corresponding line-item information on the requisition. Please do </w:t>
            </w:r>
            <w:r>
              <w:rPr>
                <w:b/>
                <w:i/>
                <w:u w:val="single"/>
              </w:rPr>
              <w:t>not</w:t>
            </w:r>
            <w:r>
              <w:rPr>
                <w:b/>
                <w:i/>
              </w:rPr>
              <w:t xml:space="preserve"> include any comments you do </w:t>
            </w:r>
            <w:r>
              <w:rPr>
                <w:b/>
                <w:i/>
                <w:u w:val="single"/>
              </w:rPr>
              <w:t>not</w:t>
            </w:r>
            <w:r>
              <w:rPr>
                <w:b/>
                <w:i/>
              </w:rPr>
              <w:t xml:space="preserve"> wish to be seen or shared.</w:t>
            </w:r>
          </w:p>
          <w:p w14:paraId="543C289F" w14:textId="77777777" w:rsidR="00B308E2" w:rsidRDefault="00B308E2">
            <w:pPr>
              <w:pStyle w:val="steptext"/>
            </w:pPr>
          </w:p>
          <w:p w14:paraId="22EF31DB" w14:textId="77777777" w:rsidR="00B308E2" w:rsidRDefault="00C647A8">
            <w:pPr>
              <w:pStyle w:val="steptext"/>
            </w:pPr>
            <w:r>
              <w:t xml:space="preserve">Click the </w:t>
            </w:r>
            <w:r>
              <w:rPr>
                <w:b/>
                <w:color w:val="000080"/>
              </w:rPr>
              <w:t>Line 1 Line Comments</w:t>
            </w:r>
            <w:r>
              <w:t xml:space="preserve"> button.</w:t>
            </w:r>
          </w:p>
          <w:p w14:paraId="4D586D15" w14:textId="77777777" w:rsidR="00B308E2" w:rsidRDefault="00DC4422">
            <w:pPr>
              <w:spacing w:before="60" w:after="60"/>
            </w:pPr>
            <w:r>
              <w:pict w14:anchorId="6126263F">
                <v:shape id="_x0000_i1121" type="#_x0000_t75" style="width:93pt;height:25.5pt" o:bordertopcolor="this" o:borderleftcolor="this" o:borderbottomcolor="this" o:borderrightcolor="this">
                  <v:imagedata r:id="rId110" o:title=""/>
                </v:shape>
              </w:pict>
            </w:r>
          </w:p>
        </w:tc>
      </w:tr>
      <w:tr w:rsidR="001831E0" w:rsidRPr="00EB7AA4" w14:paraId="5E96E679" w14:textId="77777777" w:rsidTr="00E16A51">
        <w:trPr>
          <w:cantSplit/>
        </w:trPr>
        <w:tc>
          <w:tcPr>
            <w:tcW w:w="709" w:type="pct"/>
          </w:tcPr>
          <w:p w14:paraId="27BFED79" w14:textId="77777777" w:rsidR="00B308E2" w:rsidRDefault="00B308E2">
            <w:pPr>
              <w:pStyle w:val="numberedsteptext"/>
              <w:numPr>
                <w:ilvl w:val="0"/>
                <w:numId w:val="29"/>
              </w:numPr>
              <w:jc w:val="center"/>
            </w:pPr>
            <w:bookmarkStart w:id="143" w:name="T5_F104_"/>
            <w:bookmarkEnd w:id="143"/>
          </w:p>
        </w:tc>
        <w:tc>
          <w:tcPr>
            <w:tcW w:w="4291" w:type="pct"/>
          </w:tcPr>
          <w:p w14:paraId="0905F6FA" w14:textId="77777777" w:rsidR="00B308E2" w:rsidRDefault="00C647A8">
            <w:pPr>
              <w:pStyle w:val="steptext"/>
            </w:pPr>
            <w:r>
              <w:rPr>
                <w:b/>
              </w:rPr>
              <w:t>Line Comments</w:t>
            </w:r>
            <w:r>
              <w:t xml:space="preserve"> (continued)</w:t>
            </w:r>
          </w:p>
          <w:p w14:paraId="44E09B41" w14:textId="77777777" w:rsidR="00B308E2" w:rsidRDefault="00B308E2">
            <w:pPr>
              <w:pStyle w:val="steptext"/>
            </w:pPr>
          </w:p>
          <w:p w14:paraId="77B0DC8F" w14:textId="77777777" w:rsidR="00B308E2" w:rsidRDefault="00C647A8">
            <w:pPr>
              <w:pStyle w:val="steptext"/>
            </w:pPr>
            <w:r>
              <w:rPr>
                <w:b/>
                <w:i/>
              </w:rPr>
              <w:t xml:space="preserve">Line Comments </w:t>
            </w:r>
            <w:r>
              <w:rPr>
                <w:i/>
              </w:rPr>
              <w:t xml:space="preserve">will only be entered if they pertain to the specific line (e.g., item specifications). </w:t>
            </w:r>
            <w:r>
              <w:rPr>
                <w:b/>
                <w:i/>
              </w:rPr>
              <w:t>Line Comments</w:t>
            </w:r>
            <w:r>
              <w:rPr>
                <w:i/>
              </w:rPr>
              <w:t xml:space="preserve"> have the same properties and characteristics as </w:t>
            </w:r>
            <w:r>
              <w:rPr>
                <w:b/>
                <w:i/>
              </w:rPr>
              <w:t>Header Comments</w:t>
            </w:r>
            <w:r>
              <w:rPr>
                <w:i/>
              </w:rPr>
              <w:t xml:space="preserve">, so follow the </w:t>
            </w:r>
            <w:r>
              <w:rPr>
                <w:b/>
                <w:i/>
              </w:rPr>
              <w:t>same instructions</w:t>
            </w:r>
            <w:r>
              <w:rPr>
                <w:i/>
              </w:rPr>
              <w:t xml:space="preserve"> used to enter </w:t>
            </w:r>
            <w:r>
              <w:rPr>
                <w:b/>
                <w:i/>
              </w:rPr>
              <w:t>Header Comments</w:t>
            </w:r>
            <w:r>
              <w:rPr>
                <w:i/>
              </w:rPr>
              <w:t xml:space="preserve">. </w:t>
            </w:r>
          </w:p>
          <w:p w14:paraId="570A52E2" w14:textId="77777777" w:rsidR="00B308E2" w:rsidRDefault="00B308E2">
            <w:pPr>
              <w:pStyle w:val="steptext"/>
            </w:pPr>
          </w:p>
          <w:p w14:paraId="421A8889" w14:textId="77777777" w:rsidR="00B308E2" w:rsidRDefault="00C647A8">
            <w:pPr>
              <w:pStyle w:val="steptext"/>
            </w:pPr>
            <w:r>
              <w:t xml:space="preserve">For </w:t>
            </w:r>
            <w:r>
              <w:rPr>
                <w:b/>
                <w:u w:val="single"/>
              </w:rPr>
              <w:t>training</w:t>
            </w:r>
            <w:r>
              <w:t> </w:t>
            </w:r>
            <w:r>
              <w:rPr>
                <w:b/>
                <w:u w:val="single"/>
              </w:rPr>
              <w:t>purposes</w:t>
            </w:r>
            <w:r>
              <w:t> </w:t>
            </w:r>
            <w:r>
              <w:rPr>
                <w:b/>
                <w:u w:val="single"/>
              </w:rPr>
              <w:t>only</w:t>
            </w:r>
            <w:r>
              <w:t>, click the </w:t>
            </w:r>
            <w:r>
              <w:rPr>
                <w:b/>
                <w:color w:val="000080"/>
              </w:rPr>
              <w:t>Cancel</w:t>
            </w:r>
            <w:r>
              <w:t> button.</w:t>
            </w:r>
          </w:p>
          <w:p w14:paraId="0EF4C0D8" w14:textId="77777777" w:rsidR="00B308E2" w:rsidRDefault="00DC4422">
            <w:pPr>
              <w:spacing w:before="60" w:after="60"/>
            </w:pPr>
            <w:r>
              <w:pict w14:anchorId="0F9619EE">
                <v:shape id="_x0000_i1122" type="#_x0000_t75" style="width:41.25pt;height:22.5pt" o:bordertopcolor="this" o:borderleftcolor="this" o:borderbottomcolor="this" o:borderrightcolor="this">
                  <v:imagedata r:id="rId111" o:title=""/>
                </v:shape>
              </w:pict>
            </w:r>
          </w:p>
        </w:tc>
      </w:tr>
      <w:tr w:rsidR="001831E0" w:rsidRPr="00EB7AA4" w14:paraId="27269315" w14:textId="77777777" w:rsidTr="00E16A51">
        <w:trPr>
          <w:cantSplit/>
        </w:trPr>
        <w:tc>
          <w:tcPr>
            <w:tcW w:w="709" w:type="pct"/>
          </w:tcPr>
          <w:p w14:paraId="5E149F26" w14:textId="77777777" w:rsidR="00B308E2" w:rsidRDefault="00B308E2">
            <w:pPr>
              <w:pStyle w:val="numberedsteptext"/>
              <w:numPr>
                <w:ilvl w:val="0"/>
                <w:numId w:val="29"/>
              </w:numPr>
              <w:jc w:val="center"/>
            </w:pPr>
            <w:bookmarkStart w:id="144" w:name="T5_F666_"/>
            <w:bookmarkEnd w:id="144"/>
          </w:p>
        </w:tc>
        <w:tc>
          <w:tcPr>
            <w:tcW w:w="4291" w:type="pct"/>
          </w:tcPr>
          <w:p w14:paraId="582A63EC" w14:textId="77777777" w:rsidR="00B308E2" w:rsidRDefault="00C647A8">
            <w:pPr>
              <w:pStyle w:val="steptext"/>
            </w:pPr>
            <w:r>
              <w:rPr>
                <w:b/>
              </w:rPr>
              <w:t>Schedule vs Distribution</w:t>
            </w:r>
          </w:p>
          <w:p w14:paraId="6D483CE2" w14:textId="77777777" w:rsidR="00B308E2" w:rsidRDefault="00B308E2">
            <w:pPr>
              <w:pStyle w:val="steptext"/>
            </w:pPr>
          </w:p>
          <w:p w14:paraId="07549660" w14:textId="77777777" w:rsidR="00B308E2" w:rsidRDefault="00C647A8">
            <w:pPr>
              <w:pStyle w:val="steptext"/>
            </w:pPr>
            <w:r>
              <w:t xml:space="preserve">The </w:t>
            </w:r>
            <w:r>
              <w:rPr>
                <w:b/>
              </w:rPr>
              <w:t xml:space="preserve">schedule </w:t>
            </w:r>
            <w:r>
              <w:t xml:space="preserve">defines </w:t>
            </w:r>
            <w:r>
              <w:rPr>
                <w:i/>
              </w:rPr>
              <w:t>when and where</w:t>
            </w:r>
            <w:r>
              <w:t xml:space="preserve"> you want the </w:t>
            </w:r>
            <w:r>
              <w:rPr>
                <w:i/>
              </w:rPr>
              <w:t>item(s) delivered</w:t>
            </w:r>
            <w:r>
              <w:t xml:space="preserve">. The </w:t>
            </w:r>
            <w:r>
              <w:rPr>
                <w:b/>
              </w:rPr>
              <w:t>distribution</w:t>
            </w:r>
            <w:r>
              <w:t xml:space="preserve"> defines </w:t>
            </w:r>
            <w:r>
              <w:rPr>
                <w:i/>
              </w:rPr>
              <w:t>how accounts and departments are charged</w:t>
            </w:r>
            <w:r>
              <w:t xml:space="preserve"> for the item(s), as well as </w:t>
            </w:r>
            <w:r>
              <w:rPr>
                <w:i/>
              </w:rPr>
              <w:t>how much of the total price</w:t>
            </w:r>
            <w:r>
              <w:t xml:space="preserve"> the department will pay.</w:t>
            </w:r>
          </w:p>
          <w:p w14:paraId="5319A67C" w14:textId="77777777" w:rsidR="00B308E2" w:rsidRDefault="00B308E2">
            <w:pPr>
              <w:pStyle w:val="steptext"/>
            </w:pPr>
          </w:p>
          <w:p w14:paraId="1A14B313" w14:textId="77777777" w:rsidR="00B308E2" w:rsidRDefault="00C647A8">
            <w:pPr>
              <w:pStyle w:val="steptext"/>
            </w:pPr>
            <w:r>
              <w:rPr>
                <w:b/>
                <w:i/>
              </w:rPr>
              <w:t>NOTE: To update more details of the item, as well as the shipping and chartfield information, select the Schedule Details button.</w:t>
            </w:r>
          </w:p>
        </w:tc>
      </w:tr>
      <w:tr w:rsidR="001831E0" w:rsidRPr="00EB7AA4" w14:paraId="33ECB53D" w14:textId="77777777" w:rsidTr="00E16A51">
        <w:trPr>
          <w:cantSplit/>
        </w:trPr>
        <w:tc>
          <w:tcPr>
            <w:tcW w:w="709" w:type="pct"/>
          </w:tcPr>
          <w:p w14:paraId="0DE5426E" w14:textId="77777777" w:rsidR="00B308E2" w:rsidRDefault="00B308E2">
            <w:pPr>
              <w:pStyle w:val="numberedsteptext"/>
              <w:numPr>
                <w:ilvl w:val="0"/>
                <w:numId w:val="29"/>
              </w:numPr>
              <w:jc w:val="center"/>
            </w:pPr>
            <w:bookmarkStart w:id="145" w:name="T5_F129_"/>
            <w:bookmarkEnd w:id="145"/>
          </w:p>
        </w:tc>
        <w:tc>
          <w:tcPr>
            <w:tcW w:w="4291" w:type="pct"/>
          </w:tcPr>
          <w:p w14:paraId="2F323979" w14:textId="77777777" w:rsidR="00B308E2" w:rsidRDefault="00C647A8">
            <w:pPr>
              <w:pStyle w:val="steptext"/>
            </w:pPr>
            <w:r>
              <w:rPr>
                <w:b/>
              </w:rPr>
              <w:t>Schedule Details</w:t>
            </w:r>
          </w:p>
          <w:p w14:paraId="34D3A3AF" w14:textId="77777777" w:rsidR="00B308E2" w:rsidRDefault="00B308E2">
            <w:pPr>
              <w:pStyle w:val="steptext"/>
            </w:pPr>
          </w:p>
          <w:p w14:paraId="363B4A6A" w14:textId="77777777" w:rsidR="00B308E2" w:rsidRDefault="00C647A8">
            <w:pPr>
              <w:pStyle w:val="steptext"/>
            </w:pPr>
            <w:r>
              <w:t xml:space="preserve">If the user did </w:t>
            </w:r>
            <w:r>
              <w:rPr>
                <w:u w:val="single"/>
              </w:rPr>
              <w:t>not</w:t>
            </w:r>
            <w:r>
              <w:t xml:space="preserve"> enter the </w:t>
            </w:r>
            <w:r>
              <w:rPr>
                <w:i/>
              </w:rPr>
              <w:t>required information</w:t>
            </w:r>
            <w:r>
              <w:t xml:space="preserve"> on the </w:t>
            </w:r>
            <w:r>
              <w:rPr>
                <w:b/>
              </w:rPr>
              <w:t>Requisition Default</w:t>
            </w:r>
            <w:r>
              <w:t xml:space="preserve"> page, the information can be </w:t>
            </w:r>
            <w:r>
              <w:rPr>
                <w:i/>
              </w:rPr>
              <w:t>added</w:t>
            </w:r>
            <w:r>
              <w:t xml:space="preserve"> on the </w:t>
            </w:r>
            <w:r>
              <w:rPr>
                <w:b/>
                <w:i/>
              </w:rPr>
              <w:t>Schedule Details</w:t>
            </w:r>
            <w:r>
              <w:t xml:space="preserve"> page. Users can also </w:t>
            </w:r>
            <w:r>
              <w:rPr>
                <w:i/>
              </w:rPr>
              <w:t>update item information</w:t>
            </w:r>
            <w:r>
              <w:t xml:space="preserve">, as well as </w:t>
            </w:r>
            <w:r>
              <w:rPr>
                <w:i/>
              </w:rPr>
              <w:t>shipping and chartfield information</w:t>
            </w:r>
            <w:r>
              <w:t xml:space="preserve"> on the </w:t>
            </w:r>
            <w:r>
              <w:rPr>
                <w:b/>
                <w:i/>
              </w:rPr>
              <w:t xml:space="preserve">Schedule Details </w:t>
            </w:r>
            <w:r>
              <w:t>page.</w:t>
            </w:r>
          </w:p>
          <w:p w14:paraId="1BA2962F" w14:textId="77777777" w:rsidR="00B308E2" w:rsidRDefault="00B308E2">
            <w:pPr>
              <w:pStyle w:val="steptext"/>
            </w:pPr>
          </w:p>
          <w:p w14:paraId="47683C1A" w14:textId="77777777" w:rsidR="00B308E2" w:rsidRDefault="00C647A8">
            <w:pPr>
              <w:pStyle w:val="steptext"/>
            </w:pPr>
            <w:r>
              <w:t xml:space="preserve">Click the </w:t>
            </w:r>
            <w:r>
              <w:rPr>
                <w:b/>
                <w:color w:val="000080"/>
              </w:rPr>
              <w:t>Schedule Details</w:t>
            </w:r>
            <w:r>
              <w:t xml:space="preserve"> button.</w:t>
            </w:r>
          </w:p>
          <w:p w14:paraId="04D67FAD" w14:textId="77777777" w:rsidR="00B308E2" w:rsidRDefault="00DC4422">
            <w:pPr>
              <w:spacing w:before="60" w:after="60"/>
            </w:pPr>
            <w:r>
              <w:pict w14:anchorId="0C6D672D">
                <v:shape id="_x0000_i1123" type="#_x0000_t75" style="width:93pt;height:26.25pt" o:bordertopcolor="this" o:borderleftcolor="this" o:borderbottomcolor="this" o:borderrightcolor="this">
                  <v:imagedata r:id="rId112" o:title=""/>
                </v:shape>
              </w:pict>
            </w:r>
          </w:p>
        </w:tc>
      </w:tr>
      <w:tr w:rsidR="001831E0" w:rsidRPr="00EB7AA4" w14:paraId="6E062F8A" w14:textId="77777777" w:rsidTr="00E16A51">
        <w:trPr>
          <w:cantSplit/>
        </w:trPr>
        <w:tc>
          <w:tcPr>
            <w:tcW w:w="709" w:type="pct"/>
          </w:tcPr>
          <w:p w14:paraId="1AF1B124" w14:textId="77777777" w:rsidR="00B308E2" w:rsidRDefault="00B308E2">
            <w:pPr>
              <w:pStyle w:val="numberedsteptext"/>
              <w:numPr>
                <w:ilvl w:val="0"/>
                <w:numId w:val="29"/>
              </w:numPr>
              <w:jc w:val="center"/>
            </w:pPr>
            <w:bookmarkStart w:id="146" w:name="T5_F143_"/>
            <w:bookmarkEnd w:id="146"/>
          </w:p>
        </w:tc>
        <w:tc>
          <w:tcPr>
            <w:tcW w:w="4291" w:type="pct"/>
          </w:tcPr>
          <w:p w14:paraId="45256C99" w14:textId="77777777" w:rsidR="00B308E2" w:rsidRDefault="00C647A8">
            <w:pPr>
              <w:pStyle w:val="steptext"/>
            </w:pPr>
            <w:r>
              <w:rPr>
                <w:b/>
              </w:rPr>
              <w:t>Ship To Comments</w:t>
            </w:r>
          </w:p>
          <w:p w14:paraId="47C3FE1A" w14:textId="77777777" w:rsidR="00B308E2" w:rsidRDefault="00B308E2">
            <w:pPr>
              <w:pStyle w:val="steptext"/>
            </w:pPr>
          </w:p>
          <w:p w14:paraId="44F80117" w14:textId="77777777" w:rsidR="00B308E2" w:rsidRDefault="00C647A8">
            <w:pPr>
              <w:pStyle w:val="steptext"/>
            </w:pPr>
            <w:r>
              <w:rPr>
                <w:b/>
                <w:i/>
              </w:rPr>
              <w:t xml:space="preserve">Ship To Comments </w:t>
            </w:r>
            <w:r>
              <w:t xml:space="preserve">can be added in </w:t>
            </w:r>
            <w:r>
              <w:rPr>
                <w:b/>
                <w:i/>
              </w:rPr>
              <w:t>Header Comments or Line Comments</w:t>
            </w:r>
            <w:r>
              <w:t>. Ship To Comments define when and where the user wants the specified item delivered.</w:t>
            </w:r>
          </w:p>
          <w:p w14:paraId="794E9A6E" w14:textId="77777777" w:rsidR="00B308E2" w:rsidRDefault="00B308E2">
            <w:pPr>
              <w:pStyle w:val="steptext"/>
            </w:pPr>
          </w:p>
          <w:p w14:paraId="57876E50" w14:textId="77777777" w:rsidR="00B308E2" w:rsidRDefault="00C647A8">
            <w:pPr>
              <w:pStyle w:val="steptext"/>
            </w:pPr>
            <w:r>
              <w:rPr>
                <w:i/>
              </w:rPr>
              <w:t>In this example, the user will add a Ship To Comment, select Send to Supplier, and attach a document.</w:t>
            </w:r>
          </w:p>
          <w:p w14:paraId="019FD2C0" w14:textId="77777777" w:rsidR="00B308E2" w:rsidRDefault="00B308E2">
            <w:pPr>
              <w:pStyle w:val="steptext"/>
            </w:pPr>
          </w:p>
          <w:p w14:paraId="6B64C180" w14:textId="77777777" w:rsidR="00B308E2" w:rsidRDefault="00C647A8">
            <w:pPr>
              <w:pStyle w:val="steptext"/>
            </w:pPr>
            <w:r>
              <w:t xml:space="preserve">Click the </w:t>
            </w:r>
            <w:r>
              <w:rPr>
                <w:b/>
                <w:color w:val="000080"/>
              </w:rPr>
              <w:t>Ship To Comments</w:t>
            </w:r>
            <w:r>
              <w:t xml:space="preserve"> button.</w:t>
            </w:r>
          </w:p>
          <w:p w14:paraId="13603CB9" w14:textId="77777777" w:rsidR="00B308E2" w:rsidRDefault="00DC4422">
            <w:pPr>
              <w:spacing w:before="60" w:after="60"/>
            </w:pPr>
            <w:r>
              <w:pict w14:anchorId="5C1BE72A">
                <v:shape id="_x0000_i1124" type="#_x0000_t75" style="width:139.5pt;height:27pt" o:bordertopcolor="this" o:borderleftcolor="this" o:borderbottomcolor="this" o:borderrightcolor="this">
                  <v:imagedata r:id="rId113" o:title=""/>
                </v:shape>
              </w:pict>
            </w:r>
          </w:p>
        </w:tc>
      </w:tr>
    </w:tbl>
    <w:p w14:paraId="7E5AB305" w14:textId="77777777" w:rsidR="00B308E2" w:rsidRDefault="00B308E2"/>
    <w:p w14:paraId="7892CA9D" w14:textId="77777777" w:rsidR="00B308E2" w:rsidRDefault="00DC4422">
      <w:pPr>
        <w:spacing w:before="240"/>
        <w:jc w:val="center"/>
      </w:pPr>
      <w:r>
        <w:lastRenderedPageBreak/>
        <w:pict w14:anchorId="35800A7A">
          <v:shape id="_x0000_i1125" type="#_x0000_t75" style="width:360.75pt;height:270.75pt" o:bordertopcolor="this" o:borderleftcolor="this" o:borderbottomcolor="this" o:borderrightcolor="this">
            <v:imagedata r:id="rId114" o:title=""/>
            <o:lock v:ext="edit" aspectratio="f"/>
            <w10:bordertop type="single" width="4"/>
            <w10:borderleft type="single" width="4"/>
            <w10:borderbottom type="single" width="4"/>
            <w10:borderright type="single" width="4"/>
          </v:shape>
        </w:pict>
      </w:r>
    </w:p>
    <w:p w14:paraId="3273D65B"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916E896" w14:textId="77777777" w:rsidTr="00E16A51">
        <w:trPr>
          <w:cantSplit/>
          <w:tblHeader/>
        </w:trPr>
        <w:tc>
          <w:tcPr>
            <w:tcW w:w="709" w:type="pct"/>
            <w:shd w:val="clear" w:color="auto" w:fill="E0E0E0"/>
          </w:tcPr>
          <w:p w14:paraId="20F33B80" w14:textId="77777777" w:rsidR="00B308E2" w:rsidRDefault="00C647A8">
            <w:pPr>
              <w:keepNext/>
              <w:jc w:val="center"/>
            </w:pPr>
            <w:r w:rsidRPr="008A311E">
              <w:rPr>
                <w:b/>
                <w:sz w:val="22"/>
                <w:szCs w:val="22"/>
              </w:rPr>
              <w:t>Step</w:t>
            </w:r>
          </w:p>
        </w:tc>
        <w:tc>
          <w:tcPr>
            <w:tcW w:w="4291" w:type="pct"/>
            <w:shd w:val="clear" w:color="auto" w:fill="E0E0E0"/>
          </w:tcPr>
          <w:p w14:paraId="2E3E5A31" w14:textId="77777777" w:rsidR="00B308E2" w:rsidRDefault="00C647A8">
            <w:pPr>
              <w:keepNext/>
              <w:rPr>
                <w:b/>
              </w:rPr>
            </w:pPr>
            <w:r w:rsidRPr="008A311E">
              <w:rPr>
                <w:b/>
                <w:sz w:val="22"/>
                <w:szCs w:val="22"/>
              </w:rPr>
              <w:t>Action</w:t>
            </w:r>
          </w:p>
        </w:tc>
      </w:tr>
      <w:tr w:rsidR="001831E0" w:rsidRPr="00EB7AA4" w14:paraId="2CD7AD6C" w14:textId="77777777" w:rsidTr="00E16A51">
        <w:trPr>
          <w:cantSplit/>
        </w:trPr>
        <w:tc>
          <w:tcPr>
            <w:tcW w:w="709" w:type="pct"/>
          </w:tcPr>
          <w:p w14:paraId="6EE593B6" w14:textId="77777777" w:rsidR="00B308E2" w:rsidRDefault="00B308E2">
            <w:pPr>
              <w:pStyle w:val="numberedsteptext"/>
              <w:numPr>
                <w:ilvl w:val="0"/>
                <w:numId w:val="29"/>
              </w:numPr>
              <w:jc w:val="center"/>
            </w:pPr>
            <w:bookmarkStart w:id="147" w:name="T5_F157_"/>
            <w:bookmarkEnd w:id="147"/>
          </w:p>
        </w:tc>
        <w:tc>
          <w:tcPr>
            <w:tcW w:w="4291" w:type="pct"/>
          </w:tcPr>
          <w:p w14:paraId="7860A96C" w14:textId="77777777" w:rsidR="00B308E2" w:rsidRDefault="00C647A8">
            <w:pPr>
              <w:pStyle w:val="steptext"/>
            </w:pPr>
            <w:r>
              <w:rPr>
                <w:b/>
              </w:rPr>
              <w:t>Ship To Comments</w:t>
            </w:r>
            <w:r>
              <w:t xml:space="preserve"> (continued)</w:t>
            </w:r>
          </w:p>
          <w:p w14:paraId="2F507B43" w14:textId="77777777" w:rsidR="00B308E2" w:rsidRDefault="00B308E2">
            <w:pPr>
              <w:pStyle w:val="steptext"/>
            </w:pPr>
          </w:p>
          <w:p w14:paraId="3D9589E3" w14:textId="77777777" w:rsidR="00B308E2" w:rsidRDefault="00C647A8">
            <w:pPr>
              <w:pStyle w:val="steptext"/>
            </w:pPr>
            <w:r>
              <w:t xml:space="preserve">Enter the desired information into the </w:t>
            </w:r>
            <w:r>
              <w:rPr>
                <w:b/>
                <w:color w:val="000080"/>
              </w:rPr>
              <w:t>Comment Text</w:t>
            </w:r>
            <w:r>
              <w:t xml:space="preserve"> field. Enter "</w:t>
            </w:r>
            <w:r>
              <w:rPr>
                <w:b/>
                <w:color w:val="FF0000"/>
              </w:rPr>
              <w:t>DELIVER TO MEB 4TH FLOOR, SUITE 4303</w:t>
            </w:r>
            <w:r>
              <w:t>".</w:t>
            </w:r>
          </w:p>
        </w:tc>
      </w:tr>
    </w:tbl>
    <w:p w14:paraId="6924C78C" w14:textId="77777777" w:rsidR="00B308E2" w:rsidRDefault="00B308E2"/>
    <w:p w14:paraId="4308325B" w14:textId="77777777" w:rsidR="00B308E2" w:rsidRDefault="00DC4422">
      <w:pPr>
        <w:spacing w:before="240"/>
        <w:jc w:val="center"/>
      </w:pPr>
      <w:r>
        <w:lastRenderedPageBreak/>
        <w:pict w14:anchorId="0C1ECA75">
          <v:shape id="_x0000_i1126" type="#_x0000_t75" style="width:360.75pt;height:270.75pt" o:bordertopcolor="this" o:borderleftcolor="this" o:borderbottomcolor="this" o:borderrightcolor="this">
            <v:imagedata r:id="rId115" o:title=""/>
            <o:lock v:ext="edit" aspectratio="f"/>
            <w10:bordertop type="single" width="4"/>
            <w10:borderleft type="single" width="4"/>
            <w10:borderbottom type="single" width="4"/>
            <w10:borderright type="single" width="4"/>
          </v:shape>
        </w:pict>
      </w:r>
    </w:p>
    <w:p w14:paraId="2C80A780"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908AFB7" w14:textId="77777777" w:rsidTr="00E16A51">
        <w:trPr>
          <w:cantSplit/>
          <w:tblHeader/>
        </w:trPr>
        <w:tc>
          <w:tcPr>
            <w:tcW w:w="709" w:type="pct"/>
            <w:shd w:val="clear" w:color="auto" w:fill="E0E0E0"/>
          </w:tcPr>
          <w:p w14:paraId="5EA69631" w14:textId="77777777" w:rsidR="00B308E2" w:rsidRDefault="00C647A8">
            <w:pPr>
              <w:keepNext/>
              <w:jc w:val="center"/>
            </w:pPr>
            <w:r w:rsidRPr="008A311E">
              <w:rPr>
                <w:b/>
                <w:sz w:val="22"/>
                <w:szCs w:val="22"/>
              </w:rPr>
              <w:t>Step</w:t>
            </w:r>
          </w:p>
        </w:tc>
        <w:tc>
          <w:tcPr>
            <w:tcW w:w="4291" w:type="pct"/>
            <w:shd w:val="clear" w:color="auto" w:fill="E0E0E0"/>
          </w:tcPr>
          <w:p w14:paraId="37DCB496" w14:textId="77777777" w:rsidR="00B308E2" w:rsidRDefault="00C647A8">
            <w:pPr>
              <w:keepNext/>
              <w:rPr>
                <w:b/>
              </w:rPr>
            </w:pPr>
            <w:r w:rsidRPr="008A311E">
              <w:rPr>
                <w:b/>
                <w:sz w:val="22"/>
                <w:szCs w:val="22"/>
              </w:rPr>
              <w:t>Action</w:t>
            </w:r>
          </w:p>
        </w:tc>
      </w:tr>
      <w:tr w:rsidR="001831E0" w:rsidRPr="00EB7AA4" w14:paraId="7948C6C8" w14:textId="77777777" w:rsidTr="00E16A51">
        <w:trPr>
          <w:cantSplit/>
        </w:trPr>
        <w:tc>
          <w:tcPr>
            <w:tcW w:w="709" w:type="pct"/>
          </w:tcPr>
          <w:p w14:paraId="4D49D56C" w14:textId="77777777" w:rsidR="00B308E2" w:rsidRDefault="00B308E2">
            <w:pPr>
              <w:pStyle w:val="numberedsteptext"/>
              <w:numPr>
                <w:ilvl w:val="0"/>
                <w:numId w:val="29"/>
              </w:numPr>
              <w:jc w:val="center"/>
            </w:pPr>
            <w:bookmarkStart w:id="148" w:name="T5_F173_"/>
            <w:bookmarkEnd w:id="148"/>
          </w:p>
        </w:tc>
        <w:tc>
          <w:tcPr>
            <w:tcW w:w="4291" w:type="pct"/>
          </w:tcPr>
          <w:p w14:paraId="248D7730" w14:textId="77777777" w:rsidR="00B308E2" w:rsidRDefault="00C647A8">
            <w:pPr>
              <w:pStyle w:val="steptext"/>
            </w:pPr>
            <w:r>
              <w:rPr>
                <w:b/>
              </w:rPr>
              <w:t>Ship To Comments</w:t>
            </w:r>
            <w:r>
              <w:t xml:space="preserve"> (continued)</w:t>
            </w:r>
          </w:p>
          <w:p w14:paraId="622235F1" w14:textId="77777777" w:rsidR="00B308E2" w:rsidRDefault="00B308E2">
            <w:pPr>
              <w:pStyle w:val="steptext"/>
            </w:pPr>
          </w:p>
          <w:p w14:paraId="557C3FA8" w14:textId="77777777" w:rsidR="00B308E2" w:rsidRDefault="00C647A8">
            <w:pPr>
              <w:pStyle w:val="steptext"/>
            </w:pPr>
            <w:r>
              <w:t>Click the </w:t>
            </w:r>
            <w:r>
              <w:rPr>
                <w:b/>
                <w:color w:val="000080"/>
              </w:rPr>
              <w:t>Send to Supplier</w:t>
            </w:r>
            <w:r>
              <w:t> toggle button.</w:t>
            </w:r>
          </w:p>
          <w:p w14:paraId="1AA2F975" w14:textId="77777777" w:rsidR="00B308E2" w:rsidRDefault="00DC4422">
            <w:pPr>
              <w:spacing w:before="60" w:after="60"/>
            </w:pPr>
            <w:r>
              <w:pict w14:anchorId="14499FB5">
                <v:shape id="_x0000_i1127" type="#_x0000_t75" style="width:69pt;height:21pt" o:bordertopcolor="this" o:borderleftcolor="this" o:borderbottomcolor="this" o:borderrightcolor="this">
                  <v:imagedata r:id="rId116" o:title=""/>
                </v:shape>
              </w:pict>
            </w:r>
          </w:p>
        </w:tc>
      </w:tr>
      <w:tr w:rsidR="001831E0" w:rsidRPr="00EB7AA4" w14:paraId="59B37E8C" w14:textId="77777777" w:rsidTr="00E16A51">
        <w:trPr>
          <w:cantSplit/>
        </w:trPr>
        <w:tc>
          <w:tcPr>
            <w:tcW w:w="709" w:type="pct"/>
          </w:tcPr>
          <w:p w14:paraId="77FED938" w14:textId="77777777" w:rsidR="00B308E2" w:rsidRDefault="00B308E2">
            <w:pPr>
              <w:pStyle w:val="numberedsteptext"/>
              <w:numPr>
                <w:ilvl w:val="0"/>
                <w:numId w:val="29"/>
              </w:numPr>
              <w:jc w:val="center"/>
            </w:pPr>
            <w:bookmarkStart w:id="149" w:name="T5_F187_"/>
            <w:bookmarkEnd w:id="149"/>
          </w:p>
        </w:tc>
        <w:tc>
          <w:tcPr>
            <w:tcW w:w="4291" w:type="pct"/>
          </w:tcPr>
          <w:p w14:paraId="06E02F36" w14:textId="77777777" w:rsidR="00B308E2" w:rsidRDefault="00C647A8">
            <w:pPr>
              <w:pStyle w:val="steptext"/>
            </w:pPr>
            <w:r>
              <w:rPr>
                <w:b/>
              </w:rPr>
              <w:t>Add Attachments</w:t>
            </w:r>
          </w:p>
          <w:p w14:paraId="617FD374" w14:textId="77777777" w:rsidR="00B308E2" w:rsidRDefault="00B308E2">
            <w:pPr>
              <w:pStyle w:val="steptext"/>
            </w:pPr>
          </w:p>
          <w:p w14:paraId="7FDFE2C0" w14:textId="77777777" w:rsidR="00B308E2" w:rsidRDefault="00C647A8">
            <w:pPr>
              <w:pStyle w:val="steptext"/>
            </w:pPr>
            <w:r>
              <w:t xml:space="preserve">If </w:t>
            </w:r>
            <w:r>
              <w:rPr>
                <w:i/>
              </w:rPr>
              <w:t>comments</w:t>
            </w:r>
            <w:r>
              <w:t xml:space="preserve"> are </w:t>
            </w:r>
            <w:r>
              <w:rPr>
                <w:i/>
              </w:rPr>
              <w:t>lengthy</w:t>
            </w:r>
            <w:r>
              <w:t xml:space="preserve">, </w:t>
            </w:r>
            <w:r>
              <w:rPr>
                <w:i/>
              </w:rPr>
              <w:t>documents</w:t>
            </w:r>
            <w:r>
              <w:t xml:space="preserve"> can be </w:t>
            </w:r>
            <w:r>
              <w:rPr>
                <w:b/>
                <w:i/>
              </w:rPr>
              <w:t>attached</w:t>
            </w:r>
            <w:r>
              <w:t xml:space="preserve"> rather than typing or copying and pasting information.</w:t>
            </w:r>
          </w:p>
          <w:p w14:paraId="4B0AE93E" w14:textId="77777777" w:rsidR="00B308E2" w:rsidRDefault="00B308E2">
            <w:pPr>
              <w:pStyle w:val="steptext"/>
            </w:pPr>
          </w:p>
          <w:p w14:paraId="7CA2D559" w14:textId="77777777" w:rsidR="00B308E2" w:rsidRDefault="00C647A8">
            <w:pPr>
              <w:pStyle w:val="steptext"/>
            </w:pPr>
            <w:r>
              <w:t xml:space="preserve">Click the </w:t>
            </w:r>
            <w:r>
              <w:rPr>
                <w:b/>
                <w:color w:val="000080"/>
              </w:rPr>
              <w:t>Add Attachment</w:t>
            </w:r>
            <w:r>
              <w:t xml:space="preserve"> button.</w:t>
            </w:r>
          </w:p>
          <w:p w14:paraId="0DDFB1C5" w14:textId="77777777" w:rsidR="00B308E2" w:rsidRDefault="00DC4422">
            <w:pPr>
              <w:spacing w:before="60" w:after="60"/>
            </w:pPr>
            <w:r>
              <w:pict w14:anchorId="678094E1">
                <v:shape id="_x0000_i1128" type="#_x0000_t75" style="width:112.5pt;height:24.75pt" o:bordertopcolor="this" o:borderleftcolor="this" o:borderbottomcolor="this" o:borderrightcolor="this">
                  <v:imagedata r:id="rId117" o:title=""/>
                </v:shape>
              </w:pict>
            </w:r>
          </w:p>
        </w:tc>
      </w:tr>
      <w:tr w:rsidR="001831E0" w:rsidRPr="00EB7AA4" w14:paraId="5D86FE8B" w14:textId="77777777" w:rsidTr="00E16A51">
        <w:trPr>
          <w:cantSplit/>
        </w:trPr>
        <w:tc>
          <w:tcPr>
            <w:tcW w:w="709" w:type="pct"/>
          </w:tcPr>
          <w:p w14:paraId="560AB299" w14:textId="77777777" w:rsidR="00B308E2" w:rsidRDefault="00B308E2">
            <w:pPr>
              <w:pStyle w:val="numberedsteptext"/>
              <w:numPr>
                <w:ilvl w:val="0"/>
                <w:numId w:val="29"/>
              </w:numPr>
              <w:jc w:val="center"/>
            </w:pPr>
            <w:bookmarkStart w:id="150" w:name="T5_F430_"/>
            <w:bookmarkEnd w:id="150"/>
          </w:p>
        </w:tc>
        <w:tc>
          <w:tcPr>
            <w:tcW w:w="4291" w:type="pct"/>
          </w:tcPr>
          <w:p w14:paraId="73728D71" w14:textId="77777777" w:rsidR="00B308E2" w:rsidRDefault="00C647A8">
            <w:pPr>
              <w:pStyle w:val="steptext"/>
            </w:pPr>
            <w:r>
              <w:rPr>
                <w:b/>
              </w:rPr>
              <w:t>Drag and Drop to Add Attachments</w:t>
            </w:r>
            <w:r>
              <w:t xml:space="preserve"> (continued)</w:t>
            </w:r>
          </w:p>
          <w:p w14:paraId="0CA91D8B" w14:textId="77777777" w:rsidR="00B308E2" w:rsidRDefault="00B308E2">
            <w:pPr>
              <w:pStyle w:val="steptext"/>
            </w:pPr>
          </w:p>
          <w:p w14:paraId="4EDF09C7" w14:textId="65155BB8" w:rsidR="00B308E2" w:rsidRDefault="00C647A8">
            <w:pPr>
              <w:pStyle w:val="steptext"/>
            </w:pPr>
            <w:r>
              <w:rPr>
                <w:b/>
              </w:rPr>
              <w:t>Attachments</w:t>
            </w:r>
            <w:r>
              <w:t xml:space="preserve"> can be </w:t>
            </w:r>
            <w:r>
              <w:rPr>
                <w:b/>
                <w:i/>
              </w:rPr>
              <w:t>"dragged-and-dropped"</w:t>
            </w:r>
            <w:r>
              <w:t xml:space="preserve"> from a </w:t>
            </w:r>
            <w:r>
              <w:rPr>
                <w:i/>
              </w:rPr>
              <w:t xml:space="preserve">separate window </w:t>
            </w:r>
            <w:r>
              <w:t xml:space="preserve">into the </w:t>
            </w:r>
            <w:r>
              <w:rPr>
                <w:i/>
              </w:rPr>
              <w:t>blank space below</w:t>
            </w:r>
            <w:r>
              <w:t xml:space="preserve"> the </w:t>
            </w:r>
            <w:r>
              <w:rPr>
                <w:b/>
                <w:i/>
              </w:rPr>
              <w:t>My Device</w:t>
            </w:r>
            <w:r>
              <w:t xml:space="preserve"> button. </w:t>
            </w:r>
            <w:r>
              <w:rPr>
                <w:i/>
              </w:rPr>
              <w:t xml:space="preserve">Up to </w:t>
            </w:r>
            <w:r w:rsidR="006A39DA">
              <w:rPr>
                <w:i/>
              </w:rPr>
              <w:t>ten (</w:t>
            </w:r>
            <w:r>
              <w:rPr>
                <w:i/>
              </w:rPr>
              <w:t>10</w:t>
            </w:r>
            <w:r w:rsidR="006A39DA">
              <w:rPr>
                <w:i/>
              </w:rPr>
              <w:t>)</w:t>
            </w:r>
            <w:r>
              <w:rPr>
                <w:i/>
              </w:rPr>
              <w:t xml:space="preserve"> attachments</w:t>
            </w:r>
            <w:r>
              <w:t xml:space="preserve"> can </w:t>
            </w:r>
            <w:proofErr w:type="gramStart"/>
            <w:r>
              <w:t>be added</w:t>
            </w:r>
            <w:proofErr w:type="gramEnd"/>
            <w:r>
              <w:t xml:space="preserve">, but </w:t>
            </w:r>
            <w:r>
              <w:rPr>
                <w:u w:val="single"/>
              </w:rPr>
              <w:t>no</w:t>
            </w:r>
            <w:r>
              <w:t> </w:t>
            </w:r>
            <w:r>
              <w:rPr>
                <w:u w:val="single"/>
              </w:rPr>
              <w:t>more</w:t>
            </w:r>
            <w:r>
              <w:t> </w:t>
            </w:r>
            <w:r>
              <w:rPr>
                <w:u w:val="single"/>
              </w:rPr>
              <w:t>than</w:t>
            </w:r>
            <w:r>
              <w:t> </w:t>
            </w:r>
            <w:proofErr w:type="gramStart"/>
            <w:r>
              <w:rPr>
                <w:u w:val="single"/>
              </w:rPr>
              <w:t>3</w:t>
            </w:r>
            <w:proofErr w:type="gramEnd"/>
            <w:r>
              <w:t xml:space="preserve"> can </w:t>
            </w:r>
            <w:proofErr w:type="gramStart"/>
            <w:r>
              <w:t xml:space="preserve">be </w:t>
            </w:r>
            <w:r>
              <w:rPr>
                <w:i/>
              </w:rPr>
              <w:t>added</w:t>
            </w:r>
            <w:proofErr w:type="gramEnd"/>
            <w:r>
              <w:rPr>
                <w:i/>
              </w:rPr>
              <w:t xml:space="preserve"> at one time</w:t>
            </w:r>
            <w:r>
              <w:t>.</w:t>
            </w:r>
          </w:p>
        </w:tc>
      </w:tr>
      <w:tr w:rsidR="001831E0" w:rsidRPr="00EB7AA4" w14:paraId="1723C89F" w14:textId="77777777" w:rsidTr="00E16A51">
        <w:trPr>
          <w:cantSplit/>
        </w:trPr>
        <w:tc>
          <w:tcPr>
            <w:tcW w:w="709" w:type="pct"/>
          </w:tcPr>
          <w:p w14:paraId="1EDFFFE0" w14:textId="77777777" w:rsidR="00B308E2" w:rsidRDefault="00B308E2">
            <w:pPr>
              <w:pStyle w:val="numberedsteptext"/>
              <w:numPr>
                <w:ilvl w:val="0"/>
                <w:numId w:val="29"/>
              </w:numPr>
              <w:jc w:val="center"/>
            </w:pPr>
            <w:bookmarkStart w:id="151" w:name="T5_F424_"/>
            <w:bookmarkEnd w:id="151"/>
          </w:p>
        </w:tc>
        <w:tc>
          <w:tcPr>
            <w:tcW w:w="4291" w:type="pct"/>
          </w:tcPr>
          <w:p w14:paraId="12680500" w14:textId="77777777" w:rsidR="00B308E2" w:rsidRDefault="00C647A8">
            <w:pPr>
              <w:pStyle w:val="steptext"/>
            </w:pPr>
            <w:r>
              <w:rPr>
                <w:b/>
              </w:rPr>
              <w:t>Drag and Drop to Add Attachments</w:t>
            </w:r>
            <w:r>
              <w:t xml:space="preserve"> (continued)</w:t>
            </w:r>
          </w:p>
          <w:p w14:paraId="3B94958F" w14:textId="77777777" w:rsidR="00B308E2" w:rsidRDefault="00B308E2">
            <w:pPr>
              <w:pStyle w:val="steptext"/>
            </w:pPr>
          </w:p>
          <w:p w14:paraId="4E3A7081" w14:textId="77777777" w:rsidR="00B308E2" w:rsidRDefault="00C647A8">
            <w:pPr>
              <w:pStyle w:val="steptext"/>
            </w:pPr>
            <w:r>
              <w:t xml:space="preserve">The file name is displayed in the blank space below </w:t>
            </w:r>
            <w:r>
              <w:rPr>
                <w:i/>
              </w:rPr>
              <w:t>My Device</w:t>
            </w:r>
            <w:r>
              <w:t>.</w:t>
            </w:r>
          </w:p>
          <w:p w14:paraId="32FAF1BC" w14:textId="77777777" w:rsidR="00B308E2" w:rsidRDefault="00B308E2">
            <w:pPr>
              <w:pStyle w:val="steptext"/>
            </w:pPr>
          </w:p>
          <w:p w14:paraId="60189036" w14:textId="77777777" w:rsidR="00B308E2" w:rsidRDefault="00C647A8">
            <w:pPr>
              <w:pStyle w:val="steptext"/>
            </w:pPr>
            <w:r>
              <w:t xml:space="preserve">Click the </w:t>
            </w:r>
            <w:r>
              <w:rPr>
                <w:b/>
                <w:color w:val="000080"/>
              </w:rPr>
              <w:t>Upload</w:t>
            </w:r>
            <w:r>
              <w:t xml:space="preserve"> button.</w:t>
            </w:r>
          </w:p>
          <w:p w14:paraId="29615C6F" w14:textId="77777777" w:rsidR="00B308E2" w:rsidRDefault="00DC4422">
            <w:pPr>
              <w:spacing w:before="60" w:after="60"/>
            </w:pPr>
            <w:r>
              <w:pict w14:anchorId="4ADC696F">
                <v:shape id="_x0000_i1129" type="#_x0000_t75" style="width:74.25pt;height:27pt" o:bordertopcolor="this" o:borderleftcolor="this" o:borderbottomcolor="this" o:borderrightcolor="this">
                  <v:imagedata r:id="rId118" o:title=""/>
                </v:shape>
              </w:pict>
            </w:r>
          </w:p>
        </w:tc>
      </w:tr>
      <w:tr w:rsidR="001831E0" w:rsidRPr="00EB7AA4" w14:paraId="03574DF5" w14:textId="77777777" w:rsidTr="00E16A51">
        <w:trPr>
          <w:cantSplit/>
        </w:trPr>
        <w:tc>
          <w:tcPr>
            <w:tcW w:w="709" w:type="pct"/>
          </w:tcPr>
          <w:p w14:paraId="52D43B60" w14:textId="77777777" w:rsidR="00B308E2" w:rsidRDefault="00B308E2">
            <w:pPr>
              <w:pStyle w:val="numberedsteptext"/>
              <w:numPr>
                <w:ilvl w:val="0"/>
                <w:numId w:val="29"/>
              </w:numPr>
              <w:jc w:val="center"/>
            </w:pPr>
            <w:bookmarkStart w:id="152" w:name="T5_F426_"/>
            <w:bookmarkEnd w:id="152"/>
          </w:p>
        </w:tc>
        <w:tc>
          <w:tcPr>
            <w:tcW w:w="4291" w:type="pct"/>
          </w:tcPr>
          <w:p w14:paraId="32F6B3E2" w14:textId="77777777" w:rsidR="00B308E2" w:rsidRDefault="00C647A8">
            <w:pPr>
              <w:pStyle w:val="steptext"/>
            </w:pPr>
            <w:r>
              <w:rPr>
                <w:b/>
              </w:rPr>
              <w:t>Drag and Drop to Add Attachments</w:t>
            </w:r>
            <w:r>
              <w:t xml:space="preserve"> (continued)</w:t>
            </w:r>
          </w:p>
          <w:p w14:paraId="3D5FAF0E" w14:textId="77777777" w:rsidR="00B308E2" w:rsidRDefault="00B308E2">
            <w:pPr>
              <w:pStyle w:val="steptext"/>
            </w:pPr>
          </w:p>
          <w:p w14:paraId="1ACB90A4" w14:textId="77777777" w:rsidR="00B308E2" w:rsidRDefault="00C647A8">
            <w:pPr>
              <w:pStyle w:val="steptext"/>
            </w:pPr>
            <w:r>
              <w:t xml:space="preserve">Once the </w:t>
            </w:r>
            <w:r>
              <w:rPr>
                <w:b/>
                <w:i/>
              </w:rPr>
              <w:t>Upload</w:t>
            </w:r>
            <w:r>
              <w:t xml:space="preserve"> is </w:t>
            </w:r>
            <w:r>
              <w:rPr>
                <w:i/>
              </w:rPr>
              <w:t>complete</w:t>
            </w:r>
            <w:r>
              <w:t xml:space="preserve">, select the </w:t>
            </w:r>
            <w:r>
              <w:rPr>
                <w:b/>
              </w:rPr>
              <w:t>Done</w:t>
            </w:r>
            <w:r>
              <w:t xml:space="preserve"> button.</w:t>
            </w:r>
          </w:p>
          <w:p w14:paraId="0E78B447" w14:textId="77777777" w:rsidR="00B308E2" w:rsidRDefault="00B308E2">
            <w:pPr>
              <w:pStyle w:val="steptext"/>
            </w:pPr>
          </w:p>
          <w:p w14:paraId="47A8D352" w14:textId="77777777" w:rsidR="00B308E2" w:rsidRDefault="00C647A8">
            <w:pPr>
              <w:pStyle w:val="steptext"/>
            </w:pPr>
            <w:r>
              <w:t xml:space="preserve">Click the </w:t>
            </w:r>
            <w:r>
              <w:rPr>
                <w:b/>
                <w:color w:val="000080"/>
              </w:rPr>
              <w:t>Done</w:t>
            </w:r>
            <w:r>
              <w:t xml:space="preserve"> button.</w:t>
            </w:r>
          </w:p>
          <w:p w14:paraId="32BFCE3A" w14:textId="77777777" w:rsidR="00B308E2" w:rsidRDefault="00DC4422">
            <w:pPr>
              <w:spacing w:before="60" w:after="60"/>
            </w:pPr>
            <w:r>
              <w:pict w14:anchorId="04C59E2C">
                <v:shape id="_x0000_i1130" type="#_x0000_t75" style="width:35.25pt;height:23.25pt" o:bordertopcolor="this" o:borderleftcolor="this" o:borderbottomcolor="this" o:borderrightcolor="this">
                  <v:imagedata r:id="rId119" o:title=""/>
                </v:shape>
              </w:pict>
            </w:r>
          </w:p>
        </w:tc>
      </w:tr>
    </w:tbl>
    <w:p w14:paraId="47565D09" w14:textId="68C23778" w:rsidR="00C65C63" w:rsidRDefault="00C65C63"/>
    <w:p w14:paraId="2A325A62" w14:textId="77777777" w:rsidR="00B308E2" w:rsidRDefault="00C65C63">
      <w:r>
        <w:br w:type="page"/>
      </w:r>
    </w:p>
    <w:p w14:paraId="573C027A" w14:textId="77777777" w:rsidR="00B308E2" w:rsidRDefault="00DC4422">
      <w:pPr>
        <w:spacing w:before="240"/>
        <w:jc w:val="center"/>
      </w:pPr>
      <w:r>
        <w:pict w14:anchorId="2C519F1B">
          <v:shape id="_x0000_i1131" type="#_x0000_t75" style="width:360.75pt;height:270.75pt" o:bordertopcolor="this" o:borderleftcolor="this" o:borderbottomcolor="this" o:borderrightcolor="this">
            <v:imagedata r:id="rId120" o:title=""/>
            <o:lock v:ext="edit" aspectratio="f"/>
            <w10:bordertop type="single" width="4"/>
            <w10:borderleft type="single" width="4"/>
            <w10:borderbottom type="single" width="4"/>
            <w10:borderright type="single" width="4"/>
          </v:shape>
        </w:pict>
      </w:r>
    </w:p>
    <w:p w14:paraId="3437E4DA"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FA3E7EC" w14:textId="77777777" w:rsidTr="00E16A51">
        <w:trPr>
          <w:cantSplit/>
          <w:tblHeader/>
        </w:trPr>
        <w:tc>
          <w:tcPr>
            <w:tcW w:w="709" w:type="pct"/>
            <w:shd w:val="clear" w:color="auto" w:fill="E0E0E0"/>
          </w:tcPr>
          <w:p w14:paraId="5F535390" w14:textId="77777777" w:rsidR="00B308E2" w:rsidRDefault="00C647A8">
            <w:pPr>
              <w:keepNext/>
              <w:jc w:val="center"/>
            </w:pPr>
            <w:r w:rsidRPr="008A311E">
              <w:rPr>
                <w:b/>
                <w:sz w:val="22"/>
                <w:szCs w:val="22"/>
              </w:rPr>
              <w:t>Step</w:t>
            </w:r>
          </w:p>
        </w:tc>
        <w:tc>
          <w:tcPr>
            <w:tcW w:w="4291" w:type="pct"/>
            <w:shd w:val="clear" w:color="auto" w:fill="E0E0E0"/>
          </w:tcPr>
          <w:p w14:paraId="1AB9A962" w14:textId="77777777" w:rsidR="00B308E2" w:rsidRDefault="00C647A8">
            <w:pPr>
              <w:keepNext/>
              <w:rPr>
                <w:b/>
              </w:rPr>
            </w:pPr>
            <w:r w:rsidRPr="008A311E">
              <w:rPr>
                <w:b/>
                <w:sz w:val="22"/>
                <w:szCs w:val="22"/>
              </w:rPr>
              <w:t>Action</w:t>
            </w:r>
          </w:p>
        </w:tc>
      </w:tr>
      <w:tr w:rsidR="001831E0" w:rsidRPr="00EB7AA4" w14:paraId="320FB8D2" w14:textId="77777777" w:rsidTr="00E16A51">
        <w:trPr>
          <w:cantSplit/>
        </w:trPr>
        <w:tc>
          <w:tcPr>
            <w:tcW w:w="709" w:type="pct"/>
          </w:tcPr>
          <w:p w14:paraId="2E0521FA" w14:textId="77777777" w:rsidR="00B308E2" w:rsidRDefault="00B308E2">
            <w:pPr>
              <w:pStyle w:val="numberedsteptext"/>
              <w:numPr>
                <w:ilvl w:val="0"/>
                <w:numId w:val="29"/>
              </w:numPr>
              <w:jc w:val="center"/>
            </w:pPr>
            <w:bookmarkStart w:id="153" w:name="T5_F201_"/>
            <w:bookmarkEnd w:id="153"/>
          </w:p>
        </w:tc>
        <w:tc>
          <w:tcPr>
            <w:tcW w:w="4291" w:type="pct"/>
          </w:tcPr>
          <w:p w14:paraId="15F5341D" w14:textId="77777777" w:rsidR="00B308E2" w:rsidRDefault="00C647A8">
            <w:pPr>
              <w:pStyle w:val="steptext"/>
            </w:pPr>
            <w:r>
              <w:rPr>
                <w:b/>
              </w:rPr>
              <w:t>Alternative: Add Attachment</w:t>
            </w:r>
            <w:r>
              <w:t> </w:t>
            </w:r>
            <w:r>
              <w:rPr>
                <w:b/>
              </w:rPr>
              <w:t xml:space="preserve">using the My Device Button </w:t>
            </w:r>
            <w:r>
              <w:t>(continued)</w:t>
            </w:r>
          </w:p>
          <w:p w14:paraId="7ADCEA2A" w14:textId="77777777" w:rsidR="00B308E2" w:rsidRDefault="00B308E2">
            <w:pPr>
              <w:pStyle w:val="steptext"/>
            </w:pPr>
          </w:p>
          <w:p w14:paraId="08103EDA" w14:textId="77777777" w:rsidR="00B308E2" w:rsidRDefault="00C647A8">
            <w:pPr>
              <w:pStyle w:val="steptext"/>
            </w:pPr>
            <w:r>
              <w:t xml:space="preserve">Users can also </w:t>
            </w:r>
            <w:r>
              <w:rPr>
                <w:i/>
              </w:rPr>
              <w:t>select</w:t>
            </w:r>
            <w:r>
              <w:t xml:space="preserve"> the </w:t>
            </w:r>
            <w:r>
              <w:rPr>
                <w:b/>
              </w:rPr>
              <w:t>My Device</w:t>
            </w:r>
            <w:r>
              <w:t xml:space="preserve"> button to </w:t>
            </w:r>
            <w:r>
              <w:rPr>
                <w:i/>
              </w:rPr>
              <w:t>search</w:t>
            </w:r>
            <w:r>
              <w:t xml:space="preserve"> for a </w:t>
            </w:r>
            <w:r>
              <w:rPr>
                <w:i/>
              </w:rPr>
              <w:t>specific file</w:t>
            </w:r>
            <w:r>
              <w:t xml:space="preserve">. </w:t>
            </w:r>
          </w:p>
          <w:p w14:paraId="7247F2C1" w14:textId="77777777" w:rsidR="00B308E2" w:rsidRDefault="00B308E2">
            <w:pPr>
              <w:pStyle w:val="steptext"/>
            </w:pPr>
          </w:p>
          <w:p w14:paraId="4D38D3D8" w14:textId="77777777" w:rsidR="00B308E2" w:rsidRDefault="00C647A8">
            <w:pPr>
              <w:pStyle w:val="steptext"/>
            </w:pPr>
            <w:r>
              <w:t xml:space="preserve">Click the </w:t>
            </w:r>
            <w:r>
              <w:rPr>
                <w:b/>
                <w:color w:val="000080"/>
              </w:rPr>
              <w:t>My Device</w:t>
            </w:r>
            <w:r>
              <w:t xml:space="preserve"> button.</w:t>
            </w:r>
          </w:p>
          <w:p w14:paraId="1823D785" w14:textId="77777777" w:rsidR="00B308E2" w:rsidRDefault="00DC4422">
            <w:pPr>
              <w:spacing w:before="60" w:after="60"/>
            </w:pPr>
            <w:r>
              <w:pict w14:anchorId="52518D39">
                <v:shape id="_x0000_i1132" type="#_x0000_t75" style="width:96.75pt;height:79.5pt" o:bordertopcolor="this" o:borderleftcolor="this" o:borderbottomcolor="this" o:borderrightcolor="this">
                  <v:imagedata r:id="rId121" o:title=""/>
                </v:shape>
              </w:pict>
            </w:r>
          </w:p>
        </w:tc>
      </w:tr>
      <w:tr w:rsidR="001831E0" w:rsidRPr="00EB7AA4" w14:paraId="4BD99EB3" w14:textId="77777777" w:rsidTr="00E16A51">
        <w:trPr>
          <w:cantSplit/>
        </w:trPr>
        <w:tc>
          <w:tcPr>
            <w:tcW w:w="709" w:type="pct"/>
          </w:tcPr>
          <w:p w14:paraId="20323046" w14:textId="77777777" w:rsidR="00B308E2" w:rsidRDefault="00B308E2">
            <w:pPr>
              <w:pStyle w:val="numberedsteptext"/>
              <w:numPr>
                <w:ilvl w:val="0"/>
                <w:numId w:val="29"/>
              </w:numPr>
              <w:jc w:val="center"/>
            </w:pPr>
            <w:bookmarkStart w:id="154" w:name="T5_F217_"/>
            <w:bookmarkEnd w:id="154"/>
          </w:p>
        </w:tc>
        <w:tc>
          <w:tcPr>
            <w:tcW w:w="4291" w:type="pct"/>
          </w:tcPr>
          <w:p w14:paraId="4072BB0E" w14:textId="77777777" w:rsidR="00B308E2" w:rsidRDefault="00C647A8">
            <w:pPr>
              <w:pStyle w:val="steptext"/>
            </w:pPr>
            <w:r>
              <w:rPr>
                <w:b/>
              </w:rPr>
              <w:t>Alternative: Add Attachment</w:t>
            </w:r>
            <w:r>
              <w:t> </w:t>
            </w:r>
            <w:r>
              <w:rPr>
                <w:b/>
              </w:rPr>
              <w:t xml:space="preserve">using the My Device Button </w:t>
            </w:r>
            <w:r>
              <w:t>(continued)</w:t>
            </w:r>
          </w:p>
          <w:p w14:paraId="0C7EE8D2" w14:textId="77777777" w:rsidR="00B308E2" w:rsidRDefault="00B308E2">
            <w:pPr>
              <w:pStyle w:val="steptext"/>
            </w:pPr>
          </w:p>
          <w:p w14:paraId="7BB686DE" w14:textId="77777777" w:rsidR="00B308E2" w:rsidRDefault="00C647A8">
            <w:pPr>
              <w:pStyle w:val="steptext"/>
            </w:pPr>
            <w:r>
              <w:rPr>
                <w:b/>
                <w:i/>
              </w:rPr>
              <w:t xml:space="preserve">NOTE: The folder and file selected in this example </w:t>
            </w:r>
            <w:proofErr w:type="gramStart"/>
            <w:r>
              <w:rPr>
                <w:b/>
                <w:i/>
              </w:rPr>
              <w:t>are used</w:t>
            </w:r>
            <w:proofErr w:type="gramEnd"/>
            <w:r>
              <w:rPr>
                <w:b/>
                <w:i/>
              </w:rPr>
              <w:t xml:space="preserve"> for </w:t>
            </w:r>
            <w:r>
              <w:rPr>
                <w:b/>
                <w:i/>
                <w:u w:val="single"/>
              </w:rPr>
              <w:t>training</w:t>
            </w:r>
            <w:r>
              <w:rPr>
                <w:b/>
                <w:i/>
              </w:rPr>
              <w:t> </w:t>
            </w:r>
            <w:r>
              <w:rPr>
                <w:b/>
                <w:i/>
                <w:u w:val="single"/>
              </w:rPr>
              <w:t>purposes</w:t>
            </w:r>
            <w:r>
              <w:rPr>
                <w:b/>
                <w:i/>
              </w:rPr>
              <w:t> </w:t>
            </w:r>
            <w:r>
              <w:rPr>
                <w:b/>
                <w:i/>
                <w:u w:val="single"/>
              </w:rPr>
              <w:t>only</w:t>
            </w:r>
            <w:r>
              <w:rPr>
                <w:b/>
                <w:i/>
              </w:rPr>
              <w:t xml:space="preserve">. </w:t>
            </w:r>
          </w:p>
          <w:p w14:paraId="2460F6E6" w14:textId="77777777" w:rsidR="00B308E2" w:rsidRDefault="00B308E2">
            <w:pPr>
              <w:pStyle w:val="steptext"/>
            </w:pPr>
          </w:p>
          <w:p w14:paraId="36EC9FF6" w14:textId="77777777" w:rsidR="00B308E2" w:rsidRDefault="00C647A8">
            <w:pPr>
              <w:pStyle w:val="steptext"/>
            </w:pPr>
            <w:r>
              <w:t xml:space="preserve">Double-click the </w:t>
            </w:r>
            <w:r>
              <w:rPr>
                <w:b/>
                <w:color w:val="000080"/>
              </w:rPr>
              <w:t>Sample Docs for Manuals</w:t>
            </w:r>
            <w:r>
              <w:t xml:space="preserve"> button.</w:t>
            </w:r>
          </w:p>
          <w:p w14:paraId="2EC16201" w14:textId="77777777" w:rsidR="00B308E2" w:rsidRDefault="00DC4422">
            <w:pPr>
              <w:spacing w:before="60" w:after="60"/>
            </w:pPr>
            <w:r>
              <w:pict w14:anchorId="1DA3A950">
                <v:shape id="_x0000_i1133" type="#_x0000_t75" style="width:176.25pt;height:30pt" o:bordertopcolor="this" o:borderleftcolor="this" o:borderbottomcolor="this" o:borderrightcolor="this">
                  <v:imagedata r:id="rId122" o:title=""/>
                </v:shape>
              </w:pict>
            </w:r>
          </w:p>
        </w:tc>
      </w:tr>
      <w:tr w:rsidR="001831E0" w:rsidRPr="00EB7AA4" w14:paraId="38D11AAF" w14:textId="77777777" w:rsidTr="00E16A51">
        <w:trPr>
          <w:cantSplit/>
        </w:trPr>
        <w:tc>
          <w:tcPr>
            <w:tcW w:w="709" w:type="pct"/>
          </w:tcPr>
          <w:p w14:paraId="76AA06CD" w14:textId="77777777" w:rsidR="00B308E2" w:rsidRDefault="00B308E2">
            <w:pPr>
              <w:pStyle w:val="numberedsteptext"/>
              <w:numPr>
                <w:ilvl w:val="0"/>
                <w:numId w:val="29"/>
              </w:numPr>
              <w:jc w:val="center"/>
            </w:pPr>
            <w:bookmarkStart w:id="155" w:name="T5_F233_"/>
            <w:bookmarkEnd w:id="155"/>
          </w:p>
        </w:tc>
        <w:tc>
          <w:tcPr>
            <w:tcW w:w="4291" w:type="pct"/>
          </w:tcPr>
          <w:p w14:paraId="73D3D524" w14:textId="77777777" w:rsidR="00B308E2" w:rsidRDefault="00C647A8">
            <w:pPr>
              <w:pStyle w:val="steptext"/>
            </w:pPr>
            <w:r>
              <w:rPr>
                <w:b/>
              </w:rPr>
              <w:t>Alternative: Add Attachment</w:t>
            </w:r>
            <w:r>
              <w:t> </w:t>
            </w:r>
            <w:r>
              <w:rPr>
                <w:b/>
              </w:rPr>
              <w:t xml:space="preserve">using the My Device Button </w:t>
            </w:r>
            <w:r>
              <w:t>(continued)</w:t>
            </w:r>
          </w:p>
          <w:p w14:paraId="20A4AADC" w14:textId="77777777" w:rsidR="00B308E2" w:rsidRDefault="00B308E2">
            <w:pPr>
              <w:pStyle w:val="steptext"/>
            </w:pPr>
          </w:p>
          <w:p w14:paraId="683B793C" w14:textId="77777777" w:rsidR="00B308E2" w:rsidRDefault="00C647A8">
            <w:pPr>
              <w:pStyle w:val="steptext"/>
            </w:pPr>
            <w:r>
              <w:t xml:space="preserve">Click the </w:t>
            </w:r>
            <w:r>
              <w:rPr>
                <w:b/>
                <w:color w:val="000080"/>
              </w:rPr>
              <w:t>ePro Attachment Example</w:t>
            </w:r>
            <w:r>
              <w:t xml:space="preserve"> button.</w:t>
            </w:r>
          </w:p>
          <w:p w14:paraId="4CA6DF4B" w14:textId="77777777" w:rsidR="00B308E2" w:rsidRDefault="00DC4422">
            <w:pPr>
              <w:spacing w:before="60" w:after="60"/>
            </w:pPr>
            <w:r>
              <w:pict w14:anchorId="2AA3213B">
                <v:shape id="_x0000_i1134" type="#_x0000_t75" style="width:130.5pt;height:27pt" o:bordertopcolor="this" o:borderleftcolor="this" o:borderbottomcolor="this" o:borderrightcolor="this">
                  <v:imagedata r:id="rId123" o:title=""/>
                </v:shape>
              </w:pict>
            </w:r>
          </w:p>
        </w:tc>
      </w:tr>
      <w:tr w:rsidR="001831E0" w:rsidRPr="00EB7AA4" w14:paraId="19683AD9" w14:textId="77777777" w:rsidTr="00E16A51">
        <w:trPr>
          <w:cantSplit/>
        </w:trPr>
        <w:tc>
          <w:tcPr>
            <w:tcW w:w="709" w:type="pct"/>
          </w:tcPr>
          <w:p w14:paraId="48F98EA1" w14:textId="77777777" w:rsidR="00B308E2" w:rsidRDefault="00B308E2">
            <w:pPr>
              <w:pStyle w:val="numberedsteptext"/>
              <w:numPr>
                <w:ilvl w:val="0"/>
                <w:numId w:val="29"/>
              </w:numPr>
              <w:jc w:val="center"/>
            </w:pPr>
            <w:bookmarkStart w:id="156" w:name="T5_F249_"/>
            <w:bookmarkEnd w:id="156"/>
          </w:p>
        </w:tc>
        <w:tc>
          <w:tcPr>
            <w:tcW w:w="4291" w:type="pct"/>
          </w:tcPr>
          <w:p w14:paraId="28E19546" w14:textId="77777777" w:rsidR="00B308E2" w:rsidRDefault="00C647A8">
            <w:pPr>
              <w:pStyle w:val="steptext"/>
            </w:pPr>
            <w:r>
              <w:rPr>
                <w:b/>
              </w:rPr>
              <w:t>Alternative: Add Attachment</w:t>
            </w:r>
            <w:r>
              <w:t> </w:t>
            </w:r>
            <w:r>
              <w:rPr>
                <w:b/>
              </w:rPr>
              <w:t xml:space="preserve">using the My Device Button </w:t>
            </w:r>
            <w:r>
              <w:t>(continued)</w:t>
            </w:r>
          </w:p>
          <w:p w14:paraId="71286FA6" w14:textId="77777777" w:rsidR="00B308E2" w:rsidRDefault="00B308E2">
            <w:pPr>
              <w:pStyle w:val="steptext"/>
            </w:pPr>
          </w:p>
          <w:p w14:paraId="37502F9D" w14:textId="77777777" w:rsidR="00B308E2" w:rsidRDefault="00C647A8">
            <w:pPr>
              <w:pStyle w:val="steptext"/>
            </w:pPr>
            <w:r>
              <w:t>Verify that the correct file has been selected before selecting the Open option.</w:t>
            </w:r>
          </w:p>
          <w:p w14:paraId="1A3F5AB3" w14:textId="77777777" w:rsidR="00B308E2" w:rsidRDefault="00B308E2">
            <w:pPr>
              <w:pStyle w:val="steptext"/>
            </w:pPr>
          </w:p>
          <w:p w14:paraId="0B875581" w14:textId="77777777" w:rsidR="00B308E2" w:rsidRDefault="00C647A8">
            <w:pPr>
              <w:pStyle w:val="steptext"/>
            </w:pPr>
            <w:r>
              <w:t xml:space="preserve">Click the </w:t>
            </w:r>
            <w:r>
              <w:rPr>
                <w:b/>
                <w:color w:val="000080"/>
              </w:rPr>
              <w:t>Open</w:t>
            </w:r>
            <w:r>
              <w:t xml:space="preserve"> button.</w:t>
            </w:r>
          </w:p>
          <w:p w14:paraId="61E7EC7C" w14:textId="77777777" w:rsidR="00B308E2" w:rsidRDefault="00DC4422">
            <w:pPr>
              <w:spacing w:before="60" w:after="60"/>
            </w:pPr>
            <w:r>
              <w:pict w14:anchorId="4F3E8CA1">
                <v:shape id="_x0000_i1135" type="#_x0000_t75" style="width:67.5pt;height:19.5pt" o:bordertopcolor="this" o:borderleftcolor="this" o:borderbottomcolor="this" o:borderrightcolor="this">
                  <v:imagedata r:id="rId124" o:title=""/>
                </v:shape>
              </w:pict>
            </w:r>
          </w:p>
        </w:tc>
      </w:tr>
    </w:tbl>
    <w:p w14:paraId="4EA65C97" w14:textId="77777777" w:rsidR="00B308E2" w:rsidRDefault="00B308E2"/>
    <w:p w14:paraId="5F3AEAD0" w14:textId="77777777" w:rsidR="00B308E2" w:rsidRDefault="00DC4422">
      <w:pPr>
        <w:spacing w:before="240"/>
        <w:jc w:val="center"/>
      </w:pPr>
      <w:r>
        <w:pict w14:anchorId="2DA5DF2C">
          <v:shape id="_x0000_i1136" type="#_x0000_t75" style="width:360.75pt;height:270.75pt" o:bordertopcolor="this" o:borderleftcolor="this" o:borderbottomcolor="this" o:borderrightcolor="this">
            <v:imagedata r:id="rId125" o:title=""/>
            <o:lock v:ext="edit" aspectratio="f"/>
            <w10:bordertop type="single" width="4"/>
            <w10:borderleft type="single" width="4"/>
            <w10:borderbottom type="single" width="4"/>
            <w10:borderright type="single" width="4"/>
          </v:shape>
        </w:pict>
      </w:r>
    </w:p>
    <w:p w14:paraId="724F2538"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E0A8950" w14:textId="77777777" w:rsidTr="00E16A51">
        <w:trPr>
          <w:cantSplit/>
          <w:tblHeader/>
        </w:trPr>
        <w:tc>
          <w:tcPr>
            <w:tcW w:w="709" w:type="pct"/>
            <w:shd w:val="clear" w:color="auto" w:fill="E0E0E0"/>
          </w:tcPr>
          <w:p w14:paraId="6153D89E" w14:textId="77777777" w:rsidR="00B308E2" w:rsidRDefault="00C647A8">
            <w:pPr>
              <w:keepNext/>
              <w:jc w:val="center"/>
            </w:pPr>
            <w:r w:rsidRPr="008A311E">
              <w:rPr>
                <w:b/>
                <w:sz w:val="22"/>
                <w:szCs w:val="22"/>
              </w:rPr>
              <w:t>Step</w:t>
            </w:r>
          </w:p>
        </w:tc>
        <w:tc>
          <w:tcPr>
            <w:tcW w:w="4291" w:type="pct"/>
            <w:shd w:val="clear" w:color="auto" w:fill="E0E0E0"/>
          </w:tcPr>
          <w:p w14:paraId="68AA083A" w14:textId="77777777" w:rsidR="00B308E2" w:rsidRDefault="00C647A8">
            <w:pPr>
              <w:keepNext/>
              <w:rPr>
                <w:b/>
              </w:rPr>
            </w:pPr>
            <w:r w:rsidRPr="008A311E">
              <w:rPr>
                <w:b/>
                <w:sz w:val="22"/>
                <w:szCs w:val="22"/>
              </w:rPr>
              <w:t>Action</w:t>
            </w:r>
          </w:p>
        </w:tc>
      </w:tr>
      <w:tr w:rsidR="001831E0" w:rsidRPr="00EB7AA4" w14:paraId="0C26562E" w14:textId="77777777" w:rsidTr="00E16A51">
        <w:trPr>
          <w:cantSplit/>
        </w:trPr>
        <w:tc>
          <w:tcPr>
            <w:tcW w:w="709" w:type="pct"/>
          </w:tcPr>
          <w:p w14:paraId="55429FA6" w14:textId="77777777" w:rsidR="00B308E2" w:rsidRDefault="00B308E2">
            <w:pPr>
              <w:pStyle w:val="numberedsteptext"/>
              <w:numPr>
                <w:ilvl w:val="0"/>
                <w:numId w:val="29"/>
              </w:numPr>
              <w:jc w:val="center"/>
            </w:pPr>
            <w:bookmarkStart w:id="157" w:name="T5_F265_"/>
            <w:bookmarkEnd w:id="157"/>
          </w:p>
        </w:tc>
        <w:tc>
          <w:tcPr>
            <w:tcW w:w="4291" w:type="pct"/>
          </w:tcPr>
          <w:p w14:paraId="77F3781F" w14:textId="77777777" w:rsidR="00B308E2" w:rsidRDefault="00C647A8">
            <w:pPr>
              <w:pStyle w:val="steptext"/>
            </w:pPr>
            <w:r>
              <w:rPr>
                <w:b/>
              </w:rPr>
              <w:t>Alternative: Add Attachment</w:t>
            </w:r>
            <w:r>
              <w:t> </w:t>
            </w:r>
            <w:r>
              <w:rPr>
                <w:b/>
              </w:rPr>
              <w:t xml:space="preserve">using the My Device Button </w:t>
            </w:r>
            <w:r>
              <w:t>(continued)</w:t>
            </w:r>
          </w:p>
          <w:p w14:paraId="52542EC7" w14:textId="77777777" w:rsidR="00B308E2" w:rsidRDefault="00B308E2">
            <w:pPr>
              <w:pStyle w:val="steptext"/>
            </w:pPr>
          </w:p>
          <w:p w14:paraId="02936954" w14:textId="77777777" w:rsidR="00B308E2" w:rsidRDefault="00C647A8">
            <w:pPr>
              <w:pStyle w:val="steptext"/>
            </w:pPr>
            <w:r>
              <w:t>The</w:t>
            </w:r>
            <w:r>
              <w:rPr>
                <w:i/>
              </w:rPr>
              <w:t xml:space="preserve"> file name defaults </w:t>
            </w:r>
            <w:r>
              <w:t xml:space="preserve">into the </w:t>
            </w:r>
            <w:r>
              <w:rPr>
                <w:i/>
              </w:rPr>
              <w:t>bottom section</w:t>
            </w:r>
            <w:r>
              <w:t xml:space="preserve"> of the </w:t>
            </w:r>
            <w:r>
              <w:rPr>
                <w:b/>
                <w:i/>
              </w:rPr>
              <w:t>File Attachment</w:t>
            </w:r>
            <w:r>
              <w:t xml:space="preserve"> panel. Select the </w:t>
            </w:r>
            <w:r>
              <w:rPr>
                <w:b/>
                <w:i/>
              </w:rPr>
              <w:t>Upload</w:t>
            </w:r>
            <w:r>
              <w:t xml:space="preserve"> button to </w:t>
            </w:r>
            <w:r>
              <w:rPr>
                <w:i/>
              </w:rPr>
              <w:t xml:space="preserve">complete uploading </w:t>
            </w:r>
            <w:r>
              <w:t>the file.</w:t>
            </w:r>
          </w:p>
          <w:p w14:paraId="6C3C779B" w14:textId="77777777" w:rsidR="00B308E2" w:rsidRDefault="00B308E2">
            <w:pPr>
              <w:pStyle w:val="steptext"/>
            </w:pPr>
          </w:p>
          <w:p w14:paraId="66C56913" w14:textId="77777777" w:rsidR="00B308E2" w:rsidRDefault="00C647A8">
            <w:pPr>
              <w:pStyle w:val="steptext"/>
            </w:pPr>
            <w:r>
              <w:t xml:space="preserve">Click the </w:t>
            </w:r>
            <w:r>
              <w:rPr>
                <w:b/>
                <w:color w:val="000080"/>
              </w:rPr>
              <w:t>Upload</w:t>
            </w:r>
            <w:r>
              <w:t xml:space="preserve"> button.</w:t>
            </w:r>
          </w:p>
          <w:p w14:paraId="3E5CE0BC" w14:textId="77777777" w:rsidR="00B308E2" w:rsidRDefault="00DC4422">
            <w:pPr>
              <w:spacing w:before="60" w:after="60"/>
            </w:pPr>
            <w:r>
              <w:pict w14:anchorId="4F6F56ED">
                <v:shape id="_x0000_i1137" type="#_x0000_t75" style="width:74.25pt;height:27pt" o:bordertopcolor="this" o:borderleftcolor="this" o:borderbottomcolor="this" o:borderrightcolor="this">
                  <v:imagedata r:id="rId126" o:title=""/>
                </v:shape>
              </w:pict>
            </w:r>
          </w:p>
        </w:tc>
      </w:tr>
      <w:tr w:rsidR="001831E0" w:rsidRPr="00EB7AA4" w14:paraId="723E557F" w14:textId="77777777" w:rsidTr="00E16A51">
        <w:trPr>
          <w:cantSplit/>
        </w:trPr>
        <w:tc>
          <w:tcPr>
            <w:tcW w:w="709" w:type="pct"/>
          </w:tcPr>
          <w:p w14:paraId="35C4D9EF" w14:textId="77777777" w:rsidR="00B308E2" w:rsidRDefault="00B308E2">
            <w:pPr>
              <w:pStyle w:val="numberedsteptext"/>
              <w:numPr>
                <w:ilvl w:val="0"/>
                <w:numId w:val="29"/>
              </w:numPr>
              <w:jc w:val="center"/>
            </w:pPr>
            <w:bookmarkStart w:id="158" w:name="T5_F279_"/>
            <w:bookmarkEnd w:id="158"/>
          </w:p>
        </w:tc>
        <w:tc>
          <w:tcPr>
            <w:tcW w:w="4291" w:type="pct"/>
          </w:tcPr>
          <w:p w14:paraId="5BE97AA4" w14:textId="77777777" w:rsidR="00B308E2" w:rsidRDefault="00C647A8">
            <w:pPr>
              <w:pStyle w:val="steptext"/>
            </w:pPr>
            <w:r>
              <w:rPr>
                <w:b/>
              </w:rPr>
              <w:t>Alternative: Add Attachment</w:t>
            </w:r>
            <w:r>
              <w:t> </w:t>
            </w:r>
            <w:r>
              <w:rPr>
                <w:b/>
              </w:rPr>
              <w:t xml:space="preserve">using the My Device Button </w:t>
            </w:r>
            <w:r>
              <w:t>(continued)</w:t>
            </w:r>
          </w:p>
          <w:p w14:paraId="2712D719" w14:textId="77777777" w:rsidR="00B308E2" w:rsidRDefault="00B308E2">
            <w:pPr>
              <w:pStyle w:val="steptext"/>
            </w:pPr>
          </w:p>
          <w:p w14:paraId="18D294AE" w14:textId="77777777" w:rsidR="00B308E2" w:rsidRDefault="00C647A8">
            <w:pPr>
              <w:pStyle w:val="steptext"/>
            </w:pPr>
            <w:r>
              <w:t xml:space="preserve">The </w:t>
            </w:r>
            <w:r>
              <w:rPr>
                <w:b/>
                <w:i/>
              </w:rPr>
              <w:t>Word</w:t>
            </w:r>
            <w:r>
              <w:t xml:space="preserve"> icon indicates the </w:t>
            </w:r>
            <w:r>
              <w:rPr>
                <w:i/>
              </w:rPr>
              <w:t>file is uploaded</w:t>
            </w:r>
            <w:r>
              <w:t xml:space="preserve"> and you can </w:t>
            </w:r>
            <w:r>
              <w:rPr>
                <w:i/>
              </w:rPr>
              <w:t>complete attaching</w:t>
            </w:r>
            <w:r>
              <w:t xml:space="preserve"> the file by selecting the </w:t>
            </w:r>
            <w:r>
              <w:rPr>
                <w:b/>
              </w:rPr>
              <w:t>Done</w:t>
            </w:r>
            <w:r>
              <w:t xml:space="preserve"> button.</w:t>
            </w:r>
          </w:p>
          <w:p w14:paraId="619E8C55" w14:textId="77777777" w:rsidR="00B308E2" w:rsidRDefault="00B308E2">
            <w:pPr>
              <w:pStyle w:val="steptext"/>
            </w:pPr>
          </w:p>
          <w:p w14:paraId="1A7A90C4" w14:textId="77777777" w:rsidR="00B308E2" w:rsidRDefault="00C647A8">
            <w:pPr>
              <w:pStyle w:val="steptext"/>
            </w:pPr>
            <w:r>
              <w:t xml:space="preserve">Click the </w:t>
            </w:r>
            <w:r>
              <w:rPr>
                <w:b/>
                <w:color w:val="000080"/>
              </w:rPr>
              <w:t>Done</w:t>
            </w:r>
            <w:r>
              <w:t xml:space="preserve"> button.</w:t>
            </w:r>
          </w:p>
          <w:p w14:paraId="6B107AA7" w14:textId="77777777" w:rsidR="00B308E2" w:rsidRDefault="00DC4422">
            <w:pPr>
              <w:spacing w:before="60" w:after="60"/>
            </w:pPr>
            <w:r>
              <w:pict w14:anchorId="7D66A7EC">
                <v:shape id="_x0000_i1138" type="#_x0000_t75" style="width:36.75pt;height:24pt" o:bordertopcolor="this" o:borderleftcolor="this" o:borderbottomcolor="this" o:borderrightcolor="this">
                  <v:imagedata r:id="rId127" o:title=""/>
                </v:shape>
              </w:pict>
            </w:r>
          </w:p>
        </w:tc>
      </w:tr>
      <w:tr w:rsidR="001831E0" w:rsidRPr="00EB7AA4" w14:paraId="11A385C6" w14:textId="77777777" w:rsidTr="00E16A51">
        <w:trPr>
          <w:cantSplit/>
        </w:trPr>
        <w:tc>
          <w:tcPr>
            <w:tcW w:w="709" w:type="pct"/>
          </w:tcPr>
          <w:p w14:paraId="5C62DAA7" w14:textId="77777777" w:rsidR="00B308E2" w:rsidRDefault="00B308E2">
            <w:pPr>
              <w:pStyle w:val="numberedsteptext"/>
              <w:numPr>
                <w:ilvl w:val="0"/>
                <w:numId w:val="29"/>
              </w:numPr>
              <w:jc w:val="center"/>
            </w:pPr>
            <w:bookmarkStart w:id="159" w:name="T5_F293_"/>
            <w:bookmarkEnd w:id="159"/>
          </w:p>
        </w:tc>
        <w:tc>
          <w:tcPr>
            <w:tcW w:w="4291" w:type="pct"/>
          </w:tcPr>
          <w:p w14:paraId="576B19B3" w14:textId="77777777" w:rsidR="00B308E2" w:rsidRDefault="00C647A8">
            <w:pPr>
              <w:pStyle w:val="steptext"/>
            </w:pPr>
            <w:r>
              <w:rPr>
                <w:b/>
              </w:rPr>
              <w:t>Alternative: Add Attachment</w:t>
            </w:r>
            <w:r>
              <w:t> </w:t>
            </w:r>
            <w:r>
              <w:rPr>
                <w:b/>
              </w:rPr>
              <w:t xml:space="preserve">using the My Device Button </w:t>
            </w:r>
            <w:r>
              <w:t>(continued)</w:t>
            </w:r>
          </w:p>
          <w:p w14:paraId="42C5CA7C" w14:textId="77777777" w:rsidR="00B308E2" w:rsidRDefault="00B308E2">
            <w:pPr>
              <w:pStyle w:val="steptext"/>
            </w:pPr>
          </w:p>
          <w:p w14:paraId="38F5C473" w14:textId="77777777" w:rsidR="00B308E2" w:rsidRDefault="00C647A8">
            <w:pPr>
              <w:pStyle w:val="steptext"/>
            </w:pPr>
            <w:r>
              <w:t xml:space="preserve">The </w:t>
            </w:r>
            <w:r>
              <w:rPr>
                <w:i/>
              </w:rPr>
              <w:t>file is displayed</w:t>
            </w:r>
            <w:r>
              <w:t xml:space="preserve"> in the </w:t>
            </w:r>
            <w:r>
              <w:rPr>
                <w:b/>
              </w:rPr>
              <w:t>Attachments</w:t>
            </w:r>
            <w:r>
              <w:t xml:space="preserve"> section. The user can select if the file will be sent to the supplier, or one of the other selections, by clicking the </w:t>
            </w:r>
            <w:r>
              <w:rPr>
                <w:b/>
                <w:i/>
              </w:rPr>
              <w:t>Send to Supplier</w:t>
            </w:r>
            <w:r>
              <w:t xml:space="preserve"> toggle button.</w:t>
            </w:r>
          </w:p>
          <w:p w14:paraId="477E3B9B" w14:textId="77777777" w:rsidR="00B308E2" w:rsidRDefault="00B308E2">
            <w:pPr>
              <w:pStyle w:val="steptext"/>
            </w:pPr>
          </w:p>
          <w:p w14:paraId="50C17C41" w14:textId="77777777" w:rsidR="00B308E2" w:rsidRDefault="00C647A8">
            <w:pPr>
              <w:pStyle w:val="steptext"/>
            </w:pPr>
            <w:r>
              <w:t>Click the </w:t>
            </w:r>
            <w:r>
              <w:rPr>
                <w:b/>
                <w:color w:val="000080"/>
              </w:rPr>
              <w:t>Done</w:t>
            </w:r>
            <w:r>
              <w:t xml:space="preserve"> button to exit the </w:t>
            </w:r>
            <w:r>
              <w:rPr>
                <w:b/>
                <w:i/>
              </w:rPr>
              <w:t xml:space="preserve">Requisition Ship </w:t>
            </w:r>
            <w:proofErr w:type="gramStart"/>
            <w:r>
              <w:rPr>
                <w:b/>
                <w:i/>
              </w:rPr>
              <w:t>To</w:t>
            </w:r>
            <w:proofErr w:type="gramEnd"/>
            <w:r>
              <w:rPr>
                <w:b/>
                <w:i/>
              </w:rPr>
              <w:t xml:space="preserve"> Comments and Attachments</w:t>
            </w:r>
            <w:r>
              <w:t xml:space="preserve"> page.</w:t>
            </w:r>
          </w:p>
          <w:p w14:paraId="29C8A660" w14:textId="77777777" w:rsidR="00B308E2" w:rsidRDefault="00DC4422">
            <w:pPr>
              <w:spacing w:before="60" w:after="60"/>
            </w:pPr>
            <w:r>
              <w:pict w14:anchorId="6645032A">
                <v:shape id="_x0000_i1139" type="#_x0000_t75" style="width:36pt;height:24pt" o:bordertopcolor="this" o:borderleftcolor="this" o:borderbottomcolor="this" o:borderrightcolor="this">
                  <v:imagedata r:id="rId128" o:title=""/>
                </v:shape>
              </w:pict>
            </w:r>
          </w:p>
        </w:tc>
      </w:tr>
      <w:tr w:rsidR="001831E0" w:rsidRPr="00EB7AA4" w14:paraId="7890A8BE" w14:textId="77777777" w:rsidTr="00E16A51">
        <w:trPr>
          <w:cantSplit/>
        </w:trPr>
        <w:tc>
          <w:tcPr>
            <w:tcW w:w="709" w:type="pct"/>
          </w:tcPr>
          <w:p w14:paraId="494FA8B0" w14:textId="77777777" w:rsidR="00B308E2" w:rsidRDefault="00B308E2">
            <w:pPr>
              <w:pStyle w:val="numberedsteptext"/>
              <w:numPr>
                <w:ilvl w:val="0"/>
                <w:numId w:val="29"/>
              </w:numPr>
              <w:jc w:val="center"/>
            </w:pPr>
            <w:bookmarkStart w:id="160" w:name="T5_F947_"/>
            <w:bookmarkEnd w:id="160"/>
          </w:p>
        </w:tc>
        <w:tc>
          <w:tcPr>
            <w:tcW w:w="4291" w:type="pct"/>
          </w:tcPr>
          <w:p w14:paraId="100744C7" w14:textId="77777777" w:rsidR="00B308E2" w:rsidRDefault="00C647A8">
            <w:pPr>
              <w:pStyle w:val="steptext"/>
            </w:pPr>
            <w:r>
              <w:t xml:space="preserve">This completes </w:t>
            </w:r>
            <w:r>
              <w:rPr>
                <w:b/>
                <w:i/>
                <w:color w:val="000080"/>
              </w:rPr>
              <w:t>Checkout Page: Header, Justification and Line Comments, and Attachments</w:t>
            </w:r>
            <w:r>
              <w:t>.</w:t>
            </w:r>
          </w:p>
          <w:p w14:paraId="01E63BCC" w14:textId="77777777" w:rsidR="00B308E2" w:rsidRDefault="00C647A8">
            <w:r w:rsidRPr="002546DF">
              <w:rPr>
                <w:rStyle w:val="highlighttext"/>
                <w:b/>
                <w:sz w:val="22"/>
                <w:szCs w:val="22"/>
              </w:rPr>
              <w:t>End of Procedure.</w:t>
            </w:r>
          </w:p>
        </w:tc>
      </w:tr>
    </w:tbl>
    <w:p w14:paraId="7DBBB2AE" w14:textId="1C13D2C2" w:rsidR="00C65C63" w:rsidRDefault="00C65C63">
      <w:pPr>
        <w:pStyle w:val="Heading3"/>
      </w:pPr>
      <w:bookmarkStart w:id="161" w:name="_Toc233026457"/>
    </w:p>
    <w:p w14:paraId="7F3E8225" w14:textId="77777777" w:rsidR="00C65C63" w:rsidRDefault="00C65C63" w:rsidP="00C65C63">
      <w:r>
        <w:br w:type="page"/>
      </w:r>
    </w:p>
    <w:p w14:paraId="60A68499" w14:textId="4147E226" w:rsidR="00B308E2" w:rsidRDefault="00C647A8">
      <w:pPr>
        <w:pStyle w:val="Heading3"/>
        <w:rPr>
          <w:rFonts w:cs="Times New Roman"/>
        </w:rPr>
      </w:pPr>
      <w:r>
        <w:t>Checkout Page: Distributions, Schedule and Line Details, and Save</w:t>
      </w:r>
      <w:bookmarkEnd w:id="161"/>
    </w:p>
    <w:p w14:paraId="6F39D0FF" w14:textId="77777777" w:rsidR="00B308E2" w:rsidRDefault="00C647A8">
      <w:pPr>
        <w:pStyle w:val="procedure"/>
        <w:spacing w:before="120"/>
        <w:rPr>
          <w:rFonts w:cs="Times New Roman"/>
        </w:rPr>
      </w:pPr>
      <w:r>
        <w:t>Procedure</w:t>
      </w:r>
    </w:p>
    <w:p w14:paraId="1813CAAA" w14:textId="77777777" w:rsidR="00B308E2" w:rsidRDefault="00B308E2"/>
    <w:p w14:paraId="4A529155" w14:textId="77777777" w:rsidR="00B308E2" w:rsidRDefault="00C647A8">
      <w:pPr>
        <w:pStyle w:val="steptext"/>
      </w:pPr>
      <w:r>
        <w:t xml:space="preserve">In this topic, you will learn how to use the </w:t>
      </w:r>
      <w:r>
        <w:rPr>
          <w:b/>
          <w:color w:val="000080"/>
        </w:rPr>
        <w:t>Checkout Page: Distributions, Schedule and Line Details, and Save</w:t>
      </w:r>
      <w:r>
        <w:t>.</w:t>
      </w:r>
    </w:p>
    <w:p w14:paraId="5C9E3ED9" w14:textId="77777777" w:rsidR="00B308E2" w:rsidRDefault="00B308E2">
      <w:pPr>
        <w:pStyle w:val="steptext"/>
      </w:pPr>
    </w:p>
    <w:p w14:paraId="3DDDE3EC" w14:textId="38B50F0E" w:rsidR="00B308E2" w:rsidRDefault="00C647A8">
      <w:pPr>
        <w:pStyle w:val="steptext"/>
      </w:pPr>
      <w:r>
        <w:rPr>
          <w:b/>
          <w:i/>
        </w:rPr>
        <w:t>NOTE: Information</w:t>
      </w:r>
      <w:r w:rsidR="000D28CD">
        <w:rPr>
          <w:b/>
          <w:i/>
        </w:rPr>
        <w:t xml:space="preserve"> presented in</w:t>
      </w:r>
      <w:r>
        <w:rPr>
          <w:b/>
          <w:i/>
        </w:rPr>
        <w:t xml:space="preserve"> this topic is relevant to both Punchout and Special Request requisitions. In this topic the Punchout requisition is used as the example.</w:t>
      </w:r>
    </w:p>
    <w:p w14:paraId="047DAD74" w14:textId="77777777" w:rsidR="00B308E2" w:rsidRDefault="00DC4422">
      <w:pPr>
        <w:spacing w:before="240"/>
        <w:jc w:val="center"/>
      </w:pPr>
      <w:r>
        <w:pict w14:anchorId="00975AF9">
          <v:shape id="_x0000_i1140" type="#_x0000_t75" style="width:360.75pt;height:270.75pt" o:bordertopcolor="this" o:borderleftcolor="this" o:borderbottomcolor="this" o:borderrightcolor="this">
            <v:imagedata r:id="rId129" o:title=""/>
            <o:lock v:ext="edit" aspectratio="f"/>
            <w10:bordertop type="single" width="4"/>
            <w10:borderleft type="single" width="4"/>
            <w10:borderbottom type="single" width="4"/>
            <w10:borderright type="single" width="4"/>
          </v:shape>
        </w:pict>
      </w:r>
    </w:p>
    <w:p w14:paraId="6473F103"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CA05B2C" w14:textId="77777777" w:rsidTr="00E16A51">
        <w:trPr>
          <w:cantSplit/>
          <w:tblHeader/>
        </w:trPr>
        <w:tc>
          <w:tcPr>
            <w:tcW w:w="709" w:type="pct"/>
            <w:shd w:val="clear" w:color="auto" w:fill="E0E0E0"/>
          </w:tcPr>
          <w:p w14:paraId="4EF1F0EE" w14:textId="77777777" w:rsidR="00B308E2" w:rsidRDefault="00C647A8">
            <w:pPr>
              <w:keepNext/>
              <w:jc w:val="center"/>
            </w:pPr>
            <w:r w:rsidRPr="008A311E">
              <w:rPr>
                <w:b/>
                <w:sz w:val="22"/>
                <w:szCs w:val="22"/>
              </w:rPr>
              <w:t>Step</w:t>
            </w:r>
          </w:p>
        </w:tc>
        <w:tc>
          <w:tcPr>
            <w:tcW w:w="4291" w:type="pct"/>
            <w:shd w:val="clear" w:color="auto" w:fill="E0E0E0"/>
          </w:tcPr>
          <w:p w14:paraId="32B4C96E" w14:textId="77777777" w:rsidR="00B308E2" w:rsidRDefault="00C647A8">
            <w:pPr>
              <w:keepNext/>
              <w:rPr>
                <w:b/>
              </w:rPr>
            </w:pPr>
            <w:r w:rsidRPr="008A311E">
              <w:rPr>
                <w:b/>
                <w:sz w:val="22"/>
                <w:szCs w:val="22"/>
              </w:rPr>
              <w:t>Action</w:t>
            </w:r>
          </w:p>
        </w:tc>
      </w:tr>
      <w:tr w:rsidR="001831E0" w:rsidRPr="00EB7AA4" w14:paraId="5D0B1FE8" w14:textId="77777777" w:rsidTr="00E16A51">
        <w:trPr>
          <w:cantSplit/>
        </w:trPr>
        <w:tc>
          <w:tcPr>
            <w:tcW w:w="709" w:type="pct"/>
          </w:tcPr>
          <w:p w14:paraId="0ED69B80" w14:textId="77777777" w:rsidR="00B308E2" w:rsidRDefault="00B308E2">
            <w:pPr>
              <w:pStyle w:val="numberedsteptext"/>
              <w:numPr>
                <w:ilvl w:val="0"/>
                <w:numId w:val="30"/>
              </w:numPr>
              <w:jc w:val="center"/>
            </w:pPr>
            <w:bookmarkStart w:id="162" w:name="T6_F721_"/>
            <w:bookmarkEnd w:id="162"/>
          </w:p>
        </w:tc>
        <w:tc>
          <w:tcPr>
            <w:tcW w:w="4291" w:type="pct"/>
          </w:tcPr>
          <w:p w14:paraId="5A184248" w14:textId="77777777" w:rsidR="00B308E2" w:rsidRDefault="00C647A8">
            <w:pPr>
              <w:pStyle w:val="steptext"/>
            </w:pPr>
            <w:r>
              <w:t xml:space="preserve">Click the </w:t>
            </w:r>
            <w:r>
              <w:rPr>
                <w:b/>
                <w:color w:val="000080"/>
              </w:rPr>
              <w:t>Schedule Details</w:t>
            </w:r>
            <w:r>
              <w:t xml:space="preserve"> button.</w:t>
            </w:r>
          </w:p>
          <w:p w14:paraId="6FB3BA9E" w14:textId="77777777" w:rsidR="00B308E2" w:rsidRDefault="00DC4422">
            <w:pPr>
              <w:spacing w:before="60" w:after="60"/>
            </w:pPr>
            <w:r>
              <w:pict w14:anchorId="4989A779">
                <v:shape id="_x0000_i1141" type="#_x0000_t75" style="width:92.25pt;height:24.75pt" o:bordertopcolor="this" o:borderleftcolor="this" o:borderbottomcolor="this" o:borderrightcolor="this">
                  <v:imagedata r:id="rId130" o:title=""/>
                </v:shape>
              </w:pict>
            </w:r>
          </w:p>
        </w:tc>
      </w:tr>
      <w:tr w:rsidR="001831E0" w:rsidRPr="00EB7AA4" w14:paraId="45988DD6" w14:textId="77777777" w:rsidTr="00E16A51">
        <w:trPr>
          <w:cantSplit/>
        </w:trPr>
        <w:tc>
          <w:tcPr>
            <w:tcW w:w="709" w:type="pct"/>
          </w:tcPr>
          <w:p w14:paraId="0ED3DF53" w14:textId="77777777" w:rsidR="00B308E2" w:rsidRDefault="00B308E2">
            <w:pPr>
              <w:pStyle w:val="numberedsteptext"/>
              <w:numPr>
                <w:ilvl w:val="0"/>
                <w:numId w:val="30"/>
              </w:numPr>
              <w:jc w:val="center"/>
            </w:pPr>
            <w:bookmarkStart w:id="163" w:name="T6_F819_"/>
            <w:bookmarkEnd w:id="163"/>
          </w:p>
        </w:tc>
        <w:tc>
          <w:tcPr>
            <w:tcW w:w="4291" w:type="pct"/>
          </w:tcPr>
          <w:p w14:paraId="712B3709" w14:textId="77777777" w:rsidR="00B308E2" w:rsidRDefault="00C647A8">
            <w:pPr>
              <w:pStyle w:val="steptext"/>
            </w:pPr>
            <w:r>
              <w:rPr>
                <w:b/>
              </w:rPr>
              <w:t>Line 1 and Left-Side Menu</w:t>
            </w:r>
          </w:p>
          <w:p w14:paraId="21EB43D7" w14:textId="77777777" w:rsidR="00B308E2" w:rsidRDefault="00B308E2">
            <w:pPr>
              <w:pStyle w:val="steptext"/>
            </w:pPr>
          </w:p>
          <w:p w14:paraId="5996546A" w14:textId="77777777" w:rsidR="00B308E2" w:rsidRDefault="00C647A8">
            <w:pPr>
              <w:pStyle w:val="steptext"/>
            </w:pPr>
            <w:r>
              <w:t xml:space="preserve">The system </w:t>
            </w:r>
            <w:r>
              <w:rPr>
                <w:b/>
              </w:rPr>
              <w:t>defaults</w:t>
            </w:r>
            <w:r>
              <w:t xml:space="preserve"> you to </w:t>
            </w:r>
            <w:r>
              <w:rPr>
                <w:b/>
              </w:rPr>
              <w:t>Line 1</w:t>
            </w:r>
            <w:r>
              <w:t xml:space="preserve"> - the first line item of the requisition, highlighted in green - in </w:t>
            </w:r>
            <w:r>
              <w:rPr>
                <w:b/>
              </w:rPr>
              <w:t>both tabs</w:t>
            </w:r>
            <w:r>
              <w:t xml:space="preserve">. In this exercise, there are </w:t>
            </w:r>
            <w:r>
              <w:rPr>
                <w:i/>
              </w:rPr>
              <w:t xml:space="preserve">two-line items </w:t>
            </w:r>
            <w:r>
              <w:t xml:space="preserve">that are displayed in the </w:t>
            </w:r>
            <w:r>
              <w:rPr>
                <w:b/>
              </w:rPr>
              <w:t>Left-Side Menu</w:t>
            </w:r>
            <w:r>
              <w:t xml:space="preserve"> for </w:t>
            </w:r>
            <w:r>
              <w:rPr>
                <w:i/>
              </w:rPr>
              <w:t>ease of navigation</w:t>
            </w:r>
            <w:r>
              <w:t>.</w:t>
            </w:r>
          </w:p>
          <w:p w14:paraId="77314105" w14:textId="77777777" w:rsidR="00B308E2" w:rsidRDefault="00B308E2">
            <w:pPr>
              <w:pStyle w:val="steptext"/>
            </w:pPr>
          </w:p>
          <w:p w14:paraId="379846D7" w14:textId="77777777" w:rsidR="00B308E2" w:rsidRDefault="00C647A8">
            <w:pPr>
              <w:pStyle w:val="steptext"/>
            </w:pPr>
            <w:r>
              <w:t xml:space="preserve">The user can </w:t>
            </w:r>
            <w:r>
              <w:rPr>
                <w:b/>
                <w:i/>
              </w:rPr>
              <w:t>toggle</w:t>
            </w:r>
            <w:r>
              <w:t> </w:t>
            </w:r>
            <w:r>
              <w:rPr>
                <w:b/>
                <w:i/>
              </w:rPr>
              <w:t>between</w:t>
            </w:r>
            <w:r>
              <w:t> </w:t>
            </w:r>
            <w:r>
              <w:rPr>
                <w:b/>
                <w:i/>
              </w:rPr>
              <w:t>Line 1 and Line 2</w:t>
            </w:r>
            <w:r>
              <w:rPr>
                <w:i/>
              </w:rPr>
              <w:t> </w:t>
            </w:r>
            <w:r>
              <w:t xml:space="preserve">item information simply by </w:t>
            </w:r>
            <w:r>
              <w:rPr>
                <w:i/>
              </w:rPr>
              <w:t xml:space="preserve">selecting </w:t>
            </w:r>
            <w:r>
              <w:t xml:space="preserve">the </w:t>
            </w:r>
            <w:r>
              <w:rPr>
                <w:b/>
              </w:rPr>
              <w:t>Line 2</w:t>
            </w:r>
            <w:r>
              <w:t xml:space="preserve"> option in the </w:t>
            </w:r>
            <w:r>
              <w:rPr>
                <w:b/>
                <w:i/>
              </w:rPr>
              <w:t>left-side menu</w:t>
            </w:r>
            <w:r>
              <w:t>.</w:t>
            </w:r>
          </w:p>
          <w:p w14:paraId="67E280D7" w14:textId="77777777" w:rsidR="00B308E2" w:rsidRDefault="00B308E2">
            <w:pPr>
              <w:pStyle w:val="steptext"/>
            </w:pPr>
          </w:p>
          <w:p w14:paraId="7775B708" w14:textId="77777777" w:rsidR="00B308E2" w:rsidRDefault="00C647A8">
            <w:pPr>
              <w:pStyle w:val="steptext"/>
            </w:pPr>
            <w:r>
              <w:t xml:space="preserve">Click the </w:t>
            </w:r>
            <w:r>
              <w:rPr>
                <w:b/>
                <w:color w:val="000080"/>
              </w:rPr>
              <w:t>Left-Side Menu Line 2</w:t>
            </w:r>
            <w:r>
              <w:t xml:space="preserve"> button.</w:t>
            </w:r>
          </w:p>
          <w:p w14:paraId="79FBA291" w14:textId="77777777" w:rsidR="00B308E2" w:rsidRDefault="00DC4422">
            <w:pPr>
              <w:spacing w:before="60" w:after="60"/>
            </w:pPr>
            <w:r>
              <w:pict w14:anchorId="40EA9C75">
                <v:shape id="_x0000_i1142" type="#_x0000_t75" style="width:193.5pt;height:84.75pt" o:bordertopcolor="this" o:borderleftcolor="this" o:borderbottomcolor="this" o:borderrightcolor="this">
                  <v:imagedata r:id="rId131" o:title=""/>
                </v:shape>
              </w:pict>
            </w:r>
          </w:p>
        </w:tc>
      </w:tr>
      <w:tr w:rsidR="001831E0" w:rsidRPr="00EB7AA4" w14:paraId="4ACA89DB" w14:textId="77777777" w:rsidTr="00E16A51">
        <w:trPr>
          <w:cantSplit/>
        </w:trPr>
        <w:tc>
          <w:tcPr>
            <w:tcW w:w="709" w:type="pct"/>
          </w:tcPr>
          <w:p w14:paraId="088619A5" w14:textId="77777777" w:rsidR="00B308E2" w:rsidRDefault="00B308E2">
            <w:pPr>
              <w:pStyle w:val="numberedsteptext"/>
              <w:numPr>
                <w:ilvl w:val="0"/>
                <w:numId w:val="30"/>
              </w:numPr>
              <w:jc w:val="center"/>
            </w:pPr>
            <w:bookmarkStart w:id="164" w:name="T6_F847_"/>
            <w:bookmarkEnd w:id="164"/>
          </w:p>
        </w:tc>
        <w:tc>
          <w:tcPr>
            <w:tcW w:w="4291" w:type="pct"/>
          </w:tcPr>
          <w:p w14:paraId="1B928CAF" w14:textId="77777777" w:rsidR="00B308E2" w:rsidRDefault="00C647A8">
            <w:pPr>
              <w:pStyle w:val="steptext"/>
            </w:pPr>
            <w:r>
              <w:rPr>
                <w:b/>
              </w:rPr>
              <w:t>Left-Side Menu</w:t>
            </w:r>
            <w:r>
              <w:t xml:space="preserve"> (continued)</w:t>
            </w:r>
          </w:p>
          <w:p w14:paraId="602BE2D3" w14:textId="77777777" w:rsidR="00B308E2" w:rsidRDefault="00B308E2">
            <w:pPr>
              <w:pStyle w:val="steptext"/>
            </w:pPr>
          </w:p>
          <w:p w14:paraId="0EA99CE9" w14:textId="77777777" w:rsidR="00B308E2" w:rsidRDefault="00C647A8">
            <w:pPr>
              <w:pStyle w:val="steptext"/>
            </w:pPr>
            <w:r>
              <w:t>Line 2 details are displayed.</w:t>
            </w:r>
          </w:p>
          <w:p w14:paraId="1BF54B79" w14:textId="77777777" w:rsidR="00B308E2" w:rsidRDefault="00B308E2">
            <w:pPr>
              <w:pStyle w:val="steptext"/>
            </w:pPr>
          </w:p>
          <w:p w14:paraId="2C5D169B" w14:textId="77777777" w:rsidR="00B308E2" w:rsidRDefault="00C647A8">
            <w:pPr>
              <w:pStyle w:val="steptext"/>
            </w:pPr>
            <w:r>
              <w:t xml:space="preserve">Click the </w:t>
            </w:r>
            <w:r>
              <w:rPr>
                <w:b/>
                <w:color w:val="000080"/>
              </w:rPr>
              <w:t>Left-Side Menu Line 1</w:t>
            </w:r>
            <w:r>
              <w:t xml:space="preserve"> button.</w:t>
            </w:r>
          </w:p>
          <w:p w14:paraId="0A391440" w14:textId="77777777" w:rsidR="00B308E2" w:rsidRDefault="00DC4422">
            <w:pPr>
              <w:spacing w:before="60" w:after="60"/>
            </w:pPr>
            <w:r>
              <w:pict w14:anchorId="03810F19">
                <v:shape id="_x0000_i1143" type="#_x0000_t75" style="width:192pt;height:85.5pt" o:bordertopcolor="this" o:borderleftcolor="this" o:borderbottomcolor="this" o:borderrightcolor="this">
                  <v:imagedata r:id="rId132" o:title=""/>
                </v:shape>
              </w:pict>
            </w:r>
          </w:p>
        </w:tc>
      </w:tr>
      <w:tr w:rsidR="001831E0" w:rsidRPr="00EB7AA4" w14:paraId="74738A97" w14:textId="77777777" w:rsidTr="00E16A51">
        <w:trPr>
          <w:cantSplit/>
        </w:trPr>
        <w:tc>
          <w:tcPr>
            <w:tcW w:w="709" w:type="pct"/>
          </w:tcPr>
          <w:p w14:paraId="57176FA6" w14:textId="77777777" w:rsidR="00B308E2" w:rsidRDefault="00B308E2">
            <w:pPr>
              <w:pStyle w:val="numberedsteptext"/>
              <w:numPr>
                <w:ilvl w:val="0"/>
                <w:numId w:val="30"/>
              </w:numPr>
              <w:jc w:val="center"/>
            </w:pPr>
            <w:bookmarkStart w:id="165" w:name="T6_F735_"/>
            <w:bookmarkEnd w:id="165"/>
          </w:p>
        </w:tc>
        <w:tc>
          <w:tcPr>
            <w:tcW w:w="4291" w:type="pct"/>
          </w:tcPr>
          <w:p w14:paraId="39230C05" w14:textId="77777777" w:rsidR="00B308E2" w:rsidRDefault="00C647A8">
            <w:pPr>
              <w:pStyle w:val="steptext"/>
            </w:pPr>
            <w:r>
              <w:rPr>
                <w:b/>
              </w:rPr>
              <w:t>Schedule Details and Line Details Tabs</w:t>
            </w:r>
          </w:p>
          <w:p w14:paraId="1090F80E" w14:textId="77777777" w:rsidR="00B308E2" w:rsidRDefault="00B308E2">
            <w:pPr>
              <w:pStyle w:val="steptext"/>
            </w:pPr>
          </w:p>
          <w:p w14:paraId="2488FB91" w14:textId="77777777" w:rsidR="00B308E2" w:rsidRDefault="00C647A8">
            <w:pPr>
              <w:pStyle w:val="steptext"/>
            </w:pPr>
            <w:r>
              <w:t xml:space="preserve">On the </w:t>
            </w:r>
            <w:r>
              <w:rPr>
                <w:b/>
              </w:rPr>
              <w:t>Requisition Line Details</w:t>
            </w:r>
            <w:r>
              <w:t xml:space="preserve"> page there are two (2) tabs: </w:t>
            </w:r>
            <w:r>
              <w:rPr>
                <w:i/>
              </w:rPr>
              <w:t>one (1) tab</w:t>
            </w:r>
            <w:r>
              <w:t xml:space="preserve"> for </w:t>
            </w:r>
            <w:r>
              <w:rPr>
                <w:b/>
                <w:i/>
              </w:rPr>
              <w:t>Schedule Details</w:t>
            </w:r>
            <w:r>
              <w:t xml:space="preserve"> and </w:t>
            </w:r>
            <w:r>
              <w:rPr>
                <w:i/>
              </w:rPr>
              <w:t xml:space="preserve">one (1) tab </w:t>
            </w:r>
            <w:r>
              <w:t xml:space="preserve">for </w:t>
            </w:r>
            <w:r>
              <w:rPr>
                <w:b/>
                <w:i/>
              </w:rPr>
              <w:t>Line Details</w:t>
            </w:r>
            <w:r>
              <w:t>.</w:t>
            </w:r>
          </w:p>
          <w:p w14:paraId="3627B248" w14:textId="77777777" w:rsidR="00B308E2" w:rsidRDefault="00B308E2">
            <w:pPr>
              <w:pStyle w:val="steptext"/>
            </w:pPr>
          </w:p>
          <w:p w14:paraId="2BEF4E5F" w14:textId="77777777" w:rsidR="00B308E2" w:rsidRDefault="00C647A8">
            <w:pPr>
              <w:pStyle w:val="steptext"/>
            </w:pPr>
            <w:r>
              <w:t xml:space="preserve">The </w:t>
            </w:r>
            <w:r>
              <w:rPr>
                <w:b/>
              </w:rPr>
              <w:t xml:space="preserve">Schedule Details tab </w:t>
            </w:r>
            <w:r>
              <w:t xml:space="preserve">consists of three (3) sections: </w:t>
            </w:r>
            <w:r>
              <w:rPr>
                <w:b/>
                <w:i/>
              </w:rPr>
              <w:t>Item Summary</w:t>
            </w:r>
            <w:r>
              <w:t xml:space="preserve">, </w:t>
            </w:r>
            <w:r>
              <w:rPr>
                <w:b/>
                <w:i/>
              </w:rPr>
              <w:t>Attributes</w:t>
            </w:r>
            <w:r>
              <w:t xml:space="preserve">, and </w:t>
            </w:r>
            <w:r>
              <w:rPr>
                <w:b/>
                <w:i/>
              </w:rPr>
              <w:t>Schedule 1</w:t>
            </w:r>
            <w:r>
              <w:t xml:space="preserve">. The </w:t>
            </w:r>
            <w:r>
              <w:rPr>
                <w:b/>
                <w:i/>
              </w:rPr>
              <w:t xml:space="preserve">Schedule 1 </w:t>
            </w:r>
            <w:r>
              <w:t xml:space="preserve">section allows the user to </w:t>
            </w:r>
            <w:r>
              <w:rPr>
                <w:i/>
              </w:rPr>
              <w:t xml:space="preserve">add or adjust the *Ship To, Attention To, Due Date, and Ship To Comments fields. </w:t>
            </w:r>
            <w:r>
              <w:t>Also included in</w:t>
            </w:r>
            <w:r>
              <w:rPr>
                <w:i/>
              </w:rPr>
              <w:t> </w:t>
            </w:r>
            <w:r>
              <w:rPr>
                <w:b/>
                <w:i/>
              </w:rPr>
              <w:t>Schedule 1</w:t>
            </w:r>
            <w:r>
              <w:rPr>
                <w:i/>
              </w:rPr>
              <w:t> </w:t>
            </w:r>
            <w:r>
              <w:t>is the</w:t>
            </w:r>
            <w:r>
              <w:rPr>
                <w:i/>
              </w:rPr>
              <w:t> </w:t>
            </w:r>
            <w:r>
              <w:rPr>
                <w:b/>
                <w:i/>
              </w:rPr>
              <w:t>Distributions</w:t>
            </w:r>
            <w:r>
              <w:rPr>
                <w:i/>
              </w:rPr>
              <w:t xml:space="preserve"> section. </w:t>
            </w:r>
            <w:r>
              <w:t>The user can</w:t>
            </w:r>
            <w:r>
              <w:rPr>
                <w:i/>
              </w:rPr>
              <w:t xml:space="preserve"> add or adjust chartstring information in the Distributions section.</w:t>
            </w:r>
          </w:p>
          <w:p w14:paraId="169E60AA" w14:textId="77777777" w:rsidR="00B308E2" w:rsidRDefault="00B308E2">
            <w:pPr>
              <w:pStyle w:val="steptext"/>
            </w:pPr>
          </w:p>
          <w:p w14:paraId="54EF1E8B" w14:textId="17B81CB9" w:rsidR="00B308E2" w:rsidRDefault="00C647A8">
            <w:pPr>
              <w:pStyle w:val="steptext"/>
            </w:pPr>
            <w:r>
              <w:t>The</w:t>
            </w:r>
            <w:r>
              <w:rPr>
                <w:i/>
              </w:rPr>
              <w:t> </w:t>
            </w:r>
            <w:r>
              <w:rPr>
                <w:b/>
              </w:rPr>
              <w:t>Line Details</w:t>
            </w:r>
            <w:r>
              <w:t> </w:t>
            </w:r>
            <w:r>
              <w:rPr>
                <w:b/>
              </w:rPr>
              <w:t>tab</w:t>
            </w:r>
            <w:r>
              <w:t xml:space="preserve"> contains two (2) sections: </w:t>
            </w:r>
            <w:r>
              <w:rPr>
                <w:b/>
                <w:i/>
              </w:rPr>
              <w:t>Item Summary</w:t>
            </w:r>
            <w:r>
              <w:t xml:space="preserve"> and </w:t>
            </w:r>
            <w:r>
              <w:rPr>
                <w:b/>
                <w:i/>
              </w:rPr>
              <w:t>Attributes</w:t>
            </w:r>
            <w:r>
              <w:t xml:space="preserve">. The </w:t>
            </w:r>
            <w:r>
              <w:rPr>
                <w:b/>
                <w:i/>
              </w:rPr>
              <w:t>Item Summary</w:t>
            </w:r>
            <w:r>
              <w:t xml:space="preserve"> section allows the user to </w:t>
            </w:r>
            <w:r>
              <w:rPr>
                <w:i/>
              </w:rPr>
              <w:t xml:space="preserve">confirm requisition checkout information for line-specific fields. Buyer information can be added or adjusted in this section as well. </w:t>
            </w:r>
            <w:r>
              <w:t xml:space="preserve">In the Attributes section, </w:t>
            </w:r>
            <w:r>
              <w:rPr>
                <w:i/>
              </w:rPr>
              <w:t xml:space="preserve">five (5) collapsed lines are displayed: </w:t>
            </w:r>
            <w:r>
              <w:rPr>
                <w:b/>
                <w:i/>
              </w:rPr>
              <w:t>Item Additional Information</w:t>
            </w:r>
            <w:r>
              <w:rPr>
                <w:i/>
              </w:rPr>
              <w:t xml:space="preserve">, </w:t>
            </w:r>
            <w:r>
              <w:rPr>
                <w:b/>
                <w:i/>
              </w:rPr>
              <w:t>Contract Information</w:t>
            </w:r>
            <w:r>
              <w:rPr>
                <w:i/>
              </w:rPr>
              <w:t xml:space="preserve">, </w:t>
            </w:r>
            <w:r>
              <w:rPr>
                <w:b/>
                <w:i/>
              </w:rPr>
              <w:t>Supplier Information</w:t>
            </w:r>
            <w:r>
              <w:rPr>
                <w:i/>
              </w:rPr>
              <w:t xml:space="preserve">, </w:t>
            </w:r>
            <w:r>
              <w:rPr>
                <w:b/>
                <w:i/>
              </w:rPr>
              <w:t>Manufacturer Information</w:t>
            </w:r>
            <w:r>
              <w:rPr>
                <w:i/>
              </w:rPr>
              <w:t xml:space="preserve">, and </w:t>
            </w:r>
            <w:r>
              <w:rPr>
                <w:b/>
                <w:i/>
              </w:rPr>
              <w:t>Sourcing Controls</w:t>
            </w:r>
            <w:r>
              <w:rPr>
                <w:i/>
              </w:rPr>
              <w:t xml:space="preserve">. </w:t>
            </w:r>
            <w:r>
              <w:t xml:space="preserve">More information will be provided later in this exercise for </w:t>
            </w:r>
            <w:r>
              <w:rPr>
                <w:b/>
              </w:rPr>
              <w:t>Line Details</w:t>
            </w:r>
            <w:r>
              <w:t>.</w:t>
            </w:r>
          </w:p>
        </w:tc>
      </w:tr>
      <w:tr w:rsidR="001831E0" w:rsidRPr="00EB7AA4" w14:paraId="6BD4B2EF" w14:textId="77777777" w:rsidTr="00E16A51">
        <w:trPr>
          <w:cantSplit/>
        </w:trPr>
        <w:tc>
          <w:tcPr>
            <w:tcW w:w="709" w:type="pct"/>
          </w:tcPr>
          <w:p w14:paraId="0F98C9BB" w14:textId="77777777" w:rsidR="00B308E2" w:rsidRDefault="00B308E2">
            <w:pPr>
              <w:pStyle w:val="numberedsteptext"/>
              <w:numPr>
                <w:ilvl w:val="0"/>
                <w:numId w:val="30"/>
              </w:numPr>
              <w:jc w:val="center"/>
            </w:pPr>
            <w:bookmarkStart w:id="166" w:name="T6_F759_"/>
            <w:bookmarkEnd w:id="166"/>
          </w:p>
        </w:tc>
        <w:tc>
          <w:tcPr>
            <w:tcW w:w="4291" w:type="pct"/>
          </w:tcPr>
          <w:p w14:paraId="737FBC9C" w14:textId="77777777" w:rsidR="00B308E2" w:rsidRDefault="00C647A8">
            <w:pPr>
              <w:pStyle w:val="steptext"/>
            </w:pPr>
            <w:r>
              <w:rPr>
                <w:b/>
              </w:rPr>
              <w:t>Schedule Details - Item Summary and Attributes</w:t>
            </w:r>
          </w:p>
          <w:p w14:paraId="067396ED" w14:textId="77777777" w:rsidR="00B308E2" w:rsidRDefault="00B308E2">
            <w:pPr>
              <w:pStyle w:val="steptext"/>
            </w:pPr>
          </w:p>
          <w:p w14:paraId="1B71A517" w14:textId="77777777" w:rsidR="00B308E2" w:rsidRDefault="00C647A8">
            <w:pPr>
              <w:pStyle w:val="steptext"/>
            </w:pPr>
            <w:r>
              <w:t xml:space="preserve">The </w:t>
            </w:r>
            <w:r>
              <w:rPr>
                <w:b/>
                <w:i/>
              </w:rPr>
              <w:t>Item Summary</w:t>
            </w:r>
            <w:r>
              <w:rPr>
                <w:i/>
              </w:rPr>
              <w:t xml:space="preserve"> section which includes the Item Description, Supplier, Buyer Quantity, Price and Total Amount. Information in the Item Summary cannot be added or changed.</w:t>
            </w:r>
          </w:p>
          <w:p w14:paraId="71D73686" w14:textId="77777777" w:rsidR="00B308E2" w:rsidRDefault="00B308E2">
            <w:pPr>
              <w:pStyle w:val="steptext"/>
            </w:pPr>
          </w:p>
          <w:p w14:paraId="6853A458" w14:textId="77777777" w:rsidR="00B308E2" w:rsidRDefault="00C647A8">
            <w:pPr>
              <w:pStyle w:val="steptext"/>
            </w:pPr>
            <w:r>
              <w:t xml:space="preserve">The </w:t>
            </w:r>
            <w:r>
              <w:rPr>
                <w:b/>
              </w:rPr>
              <w:t>Attributes</w:t>
            </w:r>
            <w:r>
              <w:t xml:space="preserve"> section only displays that the </w:t>
            </w:r>
            <w:r>
              <w:rPr>
                <w:i/>
              </w:rPr>
              <w:t>item</w:t>
            </w:r>
            <w:r>
              <w:t xml:space="preserve"> is an </w:t>
            </w:r>
            <w:r>
              <w:rPr>
                <w:b/>
                <w:i/>
              </w:rPr>
              <w:t>External Item</w:t>
            </w:r>
            <w:r>
              <w:t>.</w:t>
            </w:r>
          </w:p>
        </w:tc>
      </w:tr>
      <w:tr w:rsidR="001831E0" w:rsidRPr="00EB7AA4" w14:paraId="7B1EE697" w14:textId="77777777" w:rsidTr="00E16A51">
        <w:trPr>
          <w:cantSplit/>
        </w:trPr>
        <w:tc>
          <w:tcPr>
            <w:tcW w:w="709" w:type="pct"/>
          </w:tcPr>
          <w:p w14:paraId="59E17B66" w14:textId="77777777" w:rsidR="00B308E2" w:rsidRDefault="00B308E2">
            <w:pPr>
              <w:pStyle w:val="numberedsteptext"/>
              <w:numPr>
                <w:ilvl w:val="0"/>
                <w:numId w:val="30"/>
              </w:numPr>
              <w:jc w:val="center"/>
            </w:pPr>
            <w:bookmarkStart w:id="167" w:name="T6_F746_"/>
            <w:bookmarkEnd w:id="167"/>
          </w:p>
        </w:tc>
        <w:tc>
          <w:tcPr>
            <w:tcW w:w="4291" w:type="pct"/>
          </w:tcPr>
          <w:p w14:paraId="3A47EC92" w14:textId="77777777" w:rsidR="00B308E2" w:rsidRDefault="00C647A8">
            <w:pPr>
              <w:pStyle w:val="steptext"/>
            </w:pPr>
            <w:r>
              <w:rPr>
                <w:b/>
              </w:rPr>
              <w:t>Schedule Details - Schedule 1</w:t>
            </w:r>
          </w:p>
          <w:p w14:paraId="744B61D2" w14:textId="77777777" w:rsidR="00B308E2" w:rsidRDefault="00B308E2">
            <w:pPr>
              <w:pStyle w:val="steptext"/>
            </w:pPr>
          </w:p>
          <w:p w14:paraId="0AF4ABC1" w14:textId="77777777" w:rsidR="00B308E2" w:rsidRDefault="00C647A8">
            <w:pPr>
              <w:pStyle w:val="steptext"/>
            </w:pPr>
            <w:r>
              <w:rPr>
                <w:i/>
              </w:rPr>
              <w:t xml:space="preserve">The </w:t>
            </w:r>
            <w:r>
              <w:rPr>
                <w:b/>
                <w:i/>
              </w:rPr>
              <w:t xml:space="preserve">Schedule 1 </w:t>
            </w:r>
            <w:r>
              <w:rPr>
                <w:i/>
              </w:rPr>
              <w:t>section provides the *Ship To, Attention To, Due Date, and Ship To Comments options. Information for these </w:t>
            </w:r>
            <w:r>
              <w:rPr>
                <w:b/>
                <w:i/>
              </w:rPr>
              <w:t>Schedule 1</w:t>
            </w:r>
            <w:r>
              <w:rPr>
                <w:i/>
              </w:rPr>
              <w:t xml:space="preserve"> fields can be </w:t>
            </w:r>
            <w:r>
              <w:rPr>
                <w:b/>
                <w:i/>
              </w:rPr>
              <w:t>added or adjusted</w:t>
            </w:r>
            <w:r>
              <w:rPr>
                <w:i/>
              </w:rPr>
              <w:t xml:space="preserve"> as needed on the tab.</w:t>
            </w:r>
          </w:p>
          <w:p w14:paraId="676DC555" w14:textId="77777777" w:rsidR="00B308E2" w:rsidRDefault="00B308E2">
            <w:pPr>
              <w:pStyle w:val="steptext"/>
            </w:pPr>
          </w:p>
          <w:p w14:paraId="79382CE3" w14:textId="77777777" w:rsidR="00B308E2" w:rsidRDefault="00C647A8">
            <w:pPr>
              <w:pStyle w:val="steptext"/>
            </w:pPr>
            <w:r>
              <w:rPr>
                <w:b/>
                <w:i/>
              </w:rPr>
              <w:t>NOTE: The Price Adjustments button is not used by LSUNO.</w:t>
            </w:r>
          </w:p>
        </w:tc>
      </w:tr>
      <w:tr w:rsidR="001831E0" w:rsidRPr="00EB7AA4" w14:paraId="09F7C57D" w14:textId="77777777" w:rsidTr="00E16A51">
        <w:trPr>
          <w:cantSplit/>
        </w:trPr>
        <w:tc>
          <w:tcPr>
            <w:tcW w:w="709" w:type="pct"/>
          </w:tcPr>
          <w:p w14:paraId="6B811EDF" w14:textId="77777777" w:rsidR="00B308E2" w:rsidRDefault="00B308E2">
            <w:pPr>
              <w:pStyle w:val="numberedsteptext"/>
              <w:numPr>
                <w:ilvl w:val="0"/>
                <w:numId w:val="30"/>
              </w:numPr>
              <w:jc w:val="center"/>
            </w:pPr>
            <w:bookmarkStart w:id="168" w:name="T6_F773_"/>
            <w:bookmarkEnd w:id="168"/>
          </w:p>
        </w:tc>
        <w:tc>
          <w:tcPr>
            <w:tcW w:w="4291" w:type="pct"/>
          </w:tcPr>
          <w:p w14:paraId="538A4021" w14:textId="77777777" w:rsidR="00B308E2" w:rsidRDefault="00C647A8">
            <w:pPr>
              <w:pStyle w:val="steptext"/>
            </w:pPr>
            <w:r>
              <w:rPr>
                <w:b/>
              </w:rPr>
              <w:t>Schedule Details - Schedule 1 - Distributions</w:t>
            </w:r>
          </w:p>
          <w:p w14:paraId="79CB1A36" w14:textId="77777777" w:rsidR="00B308E2" w:rsidRDefault="00B308E2">
            <w:pPr>
              <w:pStyle w:val="steptext"/>
            </w:pPr>
          </w:p>
          <w:p w14:paraId="7FB97CDA" w14:textId="77777777" w:rsidR="00B308E2" w:rsidRDefault="00C647A8">
            <w:pPr>
              <w:pStyle w:val="steptext"/>
            </w:pPr>
            <w:r>
              <w:t xml:space="preserve">The Distributions section is used to specify how a requested item or service will be charged internally. It defines how departments, projects, and general ledger accounts will pay for the purchase. </w:t>
            </w:r>
            <w:r>
              <w:rPr>
                <w:i/>
              </w:rPr>
              <w:t>(Oracle Help Center)</w:t>
            </w:r>
          </w:p>
        </w:tc>
      </w:tr>
      <w:tr w:rsidR="001831E0" w:rsidRPr="00EB7AA4" w14:paraId="36A2F10E" w14:textId="77777777" w:rsidTr="00E16A51">
        <w:trPr>
          <w:cantSplit/>
        </w:trPr>
        <w:tc>
          <w:tcPr>
            <w:tcW w:w="709" w:type="pct"/>
          </w:tcPr>
          <w:p w14:paraId="015FFD7E" w14:textId="77777777" w:rsidR="00B308E2" w:rsidRDefault="00B308E2">
            <w:pPr>
              <w:pStyle w:val="numberedsteptext"/>
              <w:numPr>
                <w:ilvl w:val="0"/>
                <w:numId w:val="30"/>
              </w:numPr>
              <w:jc w:val="center"/>
            </w:pPr>
            <w:bookmarkStart w:id="169" w:name="T6_F761_"/>
            <w:bookmarkEnd w:id="169"/>
          </w:p>
        </w:tc>
        <w:tc>
          <w:tcPr>
            <w:tcW w:w="4291" w:type="pct"/>
          </w:tcPr>
          <w:p w14:paraId="5A8C7D46" w14:textId="77777777" w:rsidR="00B308E2" w:rsidRDefault="00C647A8">
            <w:pPr>
              <w:pStyle w:val="steptext"/>
            </w:pPr>
            <w:r>
              <w:rPr>
                <w:b/>
              </w:rPr>
              <w:t>Schedule Details - Schedule 1 - Distributions</w:t>
            </w:r>
            <w:r>
              <w:t xml:space="preserve"> (continued)</w:t>
            </w:r>
          </w:p>
          <w:p w14:paraId="5AAED09A" w14:textId="77777777" w:rsidR="00B308E2" w:rsidRDefault="00B308E2">
            <w:pPr>
              <w:pStyle w:val="steptext"/>
            </w:pPr>
          </w:p>
          <w:p w14:paraId="7F859801" w14:textId="77777777" w:rsidR="00B308E2" w:rsidRDefault="00C647A8">
            <w:pPr>
              <w:pStyle w:val="steptext"/>
            </w:pPr>
            <w:r>
              <w:t xml:space="preserve">The </w:t>
            </w:r>
            <w:r>
              <w:rPr>
                <w:b/>
                <w:i/>
              </w:rPr>
              <w:t xml:space="preserve">distribution method </w:t>
            </w:r>
            <w:r>
              <w:t xml:space="preserve">can be </w:t>
            </w:r>
            <w:r>
              <w:rPr>
                <w:i/>
              </w:rPr>
              <w:t>changed</w:t>
            </w:r>
            <w:r>
              <w:t xml:space="preserve"> in the </w:t>
            </w:r>
            <w:r>
              <w:rPr>
                <w:b/>
              </w:rPr>
              <w:t>Distributions</w:t>
            </w:r>
            <w:r>
              <w:t xml:space="preserve"> section for a </w:t>
            </w:r>
            <w:r>
              <w:rPr>
                <w:i/>
              </w:rPr>
              <w:t>specific line item</w:t>
            </w:r>
            <w:r>
              <w:t xml:space="preserve">. </w:t>
            </w:r>
            <w:r>
              <w:rPr>
                <w:i/>
              </w:rPr>
              <w:t>Funds</w:t>
            </w:r>
            <w:r>
              <w:t xml:space="preserve"> are </w:t>
            </w:r>
            <w:r>
              <w:rPr>
                <w:i/>
              </w:rPr>
              <w:t>distributed</w:t>
            </w:r>
            <w:r>
              <w:t xml:space="preserve"> either by </w:t>
            </w:r>
            <w:r>
              <w:rPr>
                <w:b/>
              </w:rPr>
              <w:t>Quantity or Amount</w:t>
            </w:r>
            <w:r>
              <w:t xml:space="preserve">. The </w:t>
            </w:r>
            <w:r>
              <w:rPr>
                <w:i/>
              </w:rPr>
              <w:t xml:space="preserve">distribution method </w:t>
            </w:r>
            <w:r>
              <w:t xml:space="preserve">is </w:t>
            </w:r>
            <w:r>
              <w:rPr>
                <w:i/>
              </w:rPr>
              <w:t>important</w:t>
            </w:r>
            <w:r>
              <w:t xml:space="preserve"> when:</w:t>
            </w:r>
          </w:p>
          <w:p w14:paraId="43256C6D" w14:textId="77777777" w:rsidR="00B308E2" w:rsidRDefault="00C647A8">
            <w:pPr>
              <w:pStyle w:val="steptext"/>
            </w:pPr>
            <w:r>
              <w:rPr>
                <w:b/>
              </w:rPr>
              <w:t>1.</w:t>
            </w:r>
            <w:r>
              <w:t xml:space="preserve"> An item(s) is being charged to more than one account or department; </w:t>
            </w:r>
            <w:r>
              <w:rPr>
                <w:b/>
                <w:u w:val="single"/>
              </w:rPr>
              <w:t>or</w:t>
            </w:r>
          </w:p>
          <w:p w14:paraId="0DBD7A6D" w14:textId="77777777" w:rsidR="00B308E2" w:rsidRDefault="00C647A8">
            <w:pPr>
              <w:pStyle w:val="steptext"/>
            </w:pPr>
            <w:r>
              <w:rPr>
                <w:b/>
              </w:rPr>
              <w:t xml:space="preserve">2. </w:t>
            </w:r>
            <w:r>
              <w:t>An item(s) is a product or a service. Most blanket Purchase Orders are distributed by Amount.</w:t>
            </w:r>
          </w:p>
          <w:p w14:paraId="390E5F7F" w14:textId="77777777" w:rsidR="00B308E2" w:rsidRDefault="00B308E2">
            <w:pPr>
              <w:pStyle w:val="steptext"/>
            </w:pPr>
          </w:p>
          <w:p w14:paraId="777251F1" w14:textId="77777777" w:rsidR="00B308E2" w:rsidRDefault="00C647A8">
            <w:pPr>
              <w:pStyle w:val="steptext"/>
            </w:pPr>
            <w:r>
              <w:t xml:space="preserve">Select the </w:t>
            </w:r>
            <w:r>
              <w:rPr>
                <w:i/>
              </w:rPr>
              <w:t xml:space="preserve">drop-down arrow </w:t>
            </w:r>
            <w:r>
              <w:t xml:space="preserve">for the </w:t>
            </w:r>
            <w:r>
              <w:rPr>
                <w:b/>
              </w:rPr>
              <w:t>*Distribute By</w:t>
            </w:r>
            <w:r>
              <w:t xml:space="preserve"> field to </w:t>
            </w:r>
            <w:r>
              <w:rPr>
                <w:i/>
              </w:rPr>
              <w:t>change</w:t>
            </w:r>
            <w:r>
              <w:t xml:space="preserve"> the </w:t>
            </w:r>
            <w:r>
              <w:rPr>
                <w:i/>
              </w:rPr>
              <w:t>distribution method</w:t>
            </w:r>
            <w:r>
              <w:t>.</w:t>
            </w:r>
          </w:p>
          <w:p w14:paraId="77BE7D56" w14:textId="77777777" w:rsidR="00B308E2" w:rsidRDefault="00B308E2">
            <w:pPr>
              <w:pStyle w:val="steptext"/>
            </w:pPr>
          </w:p>
          <w:p w14:paraId="61DB56EF" w14:textId="77777777" w:rsidR="00B308E2" w:rsidRDefault="00C647A8">
            <w:pPr>
              <w:pStyle w:val="steptext"/>
            </w:pPr>
            <w:r>
              <w:rPr>
                <w:b/>
                <w:i/>
              </w:rPr>
              <w:t xml:space="preserve">NOTE: The Accounting Tag option will be discussed </w:t>
            </w:r>
            <w:proofErr w:type="gramStart"/>
            <w:r>
              <w:rPr>
                <w:b/>
                <w:i/>
              </w:rPr>
              <w:t>in</w:t>
            </w:r>
            <w:proofErr w:type="gramEnd"/>
            <w:r>
              <w:rPr>
                <w:b/>
                <w:i/>
              </w:rPr>
              <w:t xml:space="preserve"> another topic. See the "Using Accounting Tags" topic for additional information.</w:t>
            </w:r>
          </w:p>
        </w:tc>
      </w:tr>
      <w:tr w:rsidR="001831E0" w:rsidRPr="00EB7AA4" w14:paraId="39B512B7" w14:textId="77777777" w:rsidTr="00E16A51">
        <w:trPr>
          <w:cantSplit/>
        </w:trPr>
        <w:tc>
          <w:tcPr>
            <w:tcW w:w="709" w:type="pct"/>
          </w:tcPr>
          <w:p w14:paraId="240684F2" w14:textId="77777777" w:rsidR="00B308E2" w:rsidRDefault="00B308E2">
            <w:pPr>
              <w:pStyle w:val="numberedsteptext"/>
              <w:numPr>
                <w:ilvl w:val="0"/>
                <w:numId w:val="30"/>
              </w:numPr>
              <w:jc w:val="center"/>
            </w:pPr>
            <w:bookmarkStart w:id="170" w:name="T6_F11_"/>
            <w:bookmarkEnd w:id="170"/>
          </w:p>
        </w:tc>
        <w:tc>
          <w:tcPr>
            <w:tcW w:w="4291" w:type="pct"/>
          </w:tcPr>
          <w:p w14:paraId="2927101B" w14:textId="77777777" w:rsidR="00B308E2" w:rsidRDefault="00C647A8">
            <w:pPr>
              <w:pStyle w:val="steptext"/>
            </w:pPr>
            <w:r>
              <w:rPr>
                <w:b/>
              </w:rPr>
              <w:t xml:space="preserve">Schedule Details - Schedule 1 - Distributions </w:t>
            </w:r>
            <w:r>
              <w:t>(continued)</w:t>
            </w:r>
          </w:p>
          <w:p w14:paraId="5AA1ADA1" w14:textId="77777777" w:rsidR="00B308E2" w:rsidRDefault="00B308E2">
            <w:pPr>
              <w:pStyle w:val="steptext"/>
            </w:pPr>
          </w:p>
          <w:p w14:paraId="078EE0D1" w14:textId="77777777" w:rsidR="00B308E2" w:rsidRDefault="00C647A8">
            <w:pPr>
              <w:pStyle w:val="steptext"/>
            </w:pPr>
            <w:r>
              <w:rPr>
                <w:i/>
              </w:rPr>
              <w:t>Chartfield</w:t>
            </w:r>
            <w:r>
              <w:t xml:space="preserve"> and</w:t>
            </w:r>
            <w:r>
              <w:rPr>
                <w:i/>
              </w:rPr>
              <w:t xml:space="preserve"> budget information</w:t>
            </w:r>
            <w:r>
              <w:t xml:space="preserve"> can be </w:t>
            </w:r>
            <w:r>
              <w:rPr>
                <w:i/>
              </w:rPr>
              <w:t>added / updated</w:t>
            </w:r>
            <w:r>
              <w:t xml:space="preserve"> in the </w:t>
            </w:r>
            <w:r>
              <w:rPr>
                <w:b/>
              </w:rPr>
              <w:t>Distributions section</w:t>
            </w:r>
            <w:r>
              <w:t xml:space="preserve"> across several tabs. Below are the </w:t>
            </w:r>
            <w:r>
              <w:rPr>
                <w:i/>
              </w:rPr>
              <w:t>noteworthy fields</w:t>
            </w:r>
            <w:r>
              <w:t xml:space="preserve"> and the </w:t>
            </w:r>
            <w:r>
              <w:rPr>
                <w:i/>
              </w:rPr>
              <w:t>tabs</w:t>
            </w:r>
            <w:r>
              <w:t xml:space="preserve"> where they can be </w:t>
            </w:r>
            <w:r>
              <w:rPr>
                <w:i/>
              </w:rPr>
              <w:t>found</w:t>
            </w:r>
            <w:r>
              <w:t>:</w:t>
            </w:r>
          </w:p>
          <w:p w14:paraId="0F5377E9" w14:textId="77777777" w:rsidR="00B308E2" w:rsidRDefault="00B308E2">
            <w:pPr>
              <w:pStyle w:val="steptext"/>
            </w:pPr>
          </w:p>
          <w:p w14:paraId="102BF226" w14:textId="77777777" w:rsidR="00B308E2" w:rsidRDefault="00C647A8">
            <w:pPr>
              <w:pStyle w:val="steptext"/>
            </w:pPr>
            <w:r>
              <w:t xml:space="preserve">• </w:t>
            </w:r>
            <w:r>
              <w:rPr>
                <w:b/>
              </w:rPr>
              <w:t>Chartfields1</w:t>
            </w:r>
            <w:r>
              <w:t> </w:t>
            </w:r>
            <w:r>
              <w:rPr>
                <w:b/>
              </w:rPr>
              <w:t>Tab</w:t>
            </w:r>
            <w:r>
              <w:t xml:space="preserve"> – Location, Quantity, Percent, GL Business Unit</w:t>
            </w:r>
          </w:p>
          <w:p w14:paraId="00F560BE" w14:textId="77777777" w:rsidR="00B308E2" w:rsidRDefault="00C647A8">
            <w:pPr>
              <w:pStyle w:val="steptext"/>
            </w:pPr>
            <w:r>
              <w:t xml:space="preserve">• </w:t>
            </w:r>
            <w:r>
              <w:rPr>
                <w:b/>
              </w:rPr>
              <w:t>Chartfields2</w:t>
            </w:r>
            <w:r>
              <w:t> </w:t>
            </w:r>
            <w:r>
              <w:rPr>
                <w:b/>
              </w:rPr>
              <w:t>Tab</w:t>
            </w:r>
            <w:r>
              <w:t xml:space="preserve"> – Account, Fund, Department, Program Code, Class</w:t>
            </w:r>
          </w:p>
          <w:p w14:paraId="608D10B2" w14:textId="77777777" w:rsidR="00B308E2" w:rsidRDefault="00C647A8">
            <w:pPr>
              <w:pStyle w:val="steptext"/>
            </w:pPr>
            <w:r>
              <w:t xml:space="preserve">• </w:t>
            </w:r>
            <w:r>
              <w:rPr>
                <w:b/>
              </w:rPr>
              <w:t>Chartfields3</w:t>
            </w:r>
            <w:r>
              <w:t> </w:t>
            </w:r>
            <w:r>
              <w:rPr>
                <w:b/>
              </w:rPr>
              <w:t>Tab</w:t>
            </w:r>
            <w:r>
              <w:t xml:space="preserve"> – PC Business Unit, Project, Activity</w:t>
            </w:r>
          </w:p>
          <w:p w14:paraId="1EC654EF" w14:textId="77777777" w:rsidR="00B308E2" w:rsidRDefault="00C647A8">
            <w:pPr>
              <w:pStyle w:val="steptext"/>
            </w:pPr>
            <w:r>
              <w:t xml:space="preserve">• </w:t>
            </w:r>
            <w:r>
              <w:rPr>
                <w:b/>
              </w:rPr>
              <w:t>Budget Information</w:t>
            </w:r>
            <w:r>
              <w:t> </w:t>
            </w:r>
            <w:r>
              <w:rPr>
                <w:b/>
              </w:rPr>
              <w:t>Tab</w:t>
            </w:r>
            <w:r>
              <w:t xml:space="preserve"> – Budget status, Pre-encumbrance Balance</w:t>
            </w:r>
          </w:p>
        </w:tc>
      </w:tr>
      <w:tr w:rsidR="001831E0" w:rsidRPr="00EB7AA4" w14:paraId="681BBABF" w14:textId="77777777" w:rsidTr="00E16A51">
        <w:trPr>
          <w:cantSplit/>
        </w:trPr>
        <w:tc>
          <w:tcPr>
            <w:tcW w:w="709" w:type="pct"/>
          </w:tcPr>
          <w:p w14:paraId="729BD1AA" w14:textId="77777777" w:rsidR="00B308E2" w:rsidRDefault="00B308E2">
            <w:pPr>
              <w:pStyle w:val="numberedsteptext"/>
              <w:numPr>
                <w:ilvl w:val="0"/>
                <w:numId w:val="30"/>
              </w:numPr>
              <w:jc w:val="center"/>
            </w:pPr>
            <w:bookmarkStart w:id="171" w:name="T6_F805_"/>
            <w:bookmarkEnd w:id="171"/>
          </w:p>
        </w:tc>
        <w:tc>
          <w:tcPr>
            <w:tcW w:w="4291" w:type="pct"/>
          </w:tcPr>
          <w:p w14:paraId="5EC76922" w14:textId="77777777" w:rsidR="00B308E2" w:rsidRDefault="00C647A8">
            <w:pPr>
              <w:pStyle w:val="steptext"/>
            </w:pPr>
            <w:r>
              <w:rPr>
                <w:b/>
              </w:rPr>
              <w:t>Line Details</w:t>
            </w:r>
          </w:p>
          <w:p w14:paraId="2319194A" w14:textId="77777777" w:rsidR="00B308E2" w:rsidRDefault="00B308E2">
            <w:pPr>
              <w:pStyle w:val="steptext"/>
            </w:pPr>
          </w:p>
          <w:p w14:paraId="14EC00DB" w14:textId="77777777" w:rsidR="00B308E2" w:rsidRDefault="00C647A8">
            <w:pPr>
              <w:pStyle w:val="steptext"/>
            </w:pPr>
            <w:r>
              <w:t xml:space="preserve">The </w:t>
            </w:r>
            <w:r>
              <w:rPr>
                <w:b/>
              </w:rPr>
              <w:t>Line Details</w:t>
            </w:r>
            <w:r>
              <w:t xml:space="preserve"> tab will now </w:t>
            </w:r>
            <w:proofErr w:type="gramStart"/>
            <w:r>
              <w:t>be discussed</w:t>
            </w:r>
            <w:proofErr w:type="gramEnd"/>
            <w:r>
              <w:t>.</w:t>
            </w:r>
          </w:p>
          <w:p w14:paraId="3CE98449" w14:textId="77777777" w:rsidR="00B308E2" w:rsidRDefault="00B308E2">
            <w:pPr>
              <w:pStyle w:val="steptext"/>
            </w:pPr>
          </w:p>
          <w:p w14:paraId="6584BD3C" w14:textId="77777777" w:rsidR="00B308E2" w:rsidRDefault="00C647A8">
            <w:pPr>
              <w:pStyle w:val="steptext"/>
            </w:pPr>
            <w:r>
              <w:t xml:space="preserve">Click the </w:t>
            </w:r>
            <w:r>
              <w:rPr>
                <w:b/>
                <w:color w:val="000080"/>
              </w:rPr>
              <w:t>Line Details</w:t>
            </w:r>
            <w:r>
              <w:t xml:space="preserve"> tab.</w:t>
            </w:r>
          </w:p>
          <w:p w14:paraId="305C8309" w14:textId="77777777" w:rsidR="00B308E2" w:rsidRDefault="00DC4422">
            <w:pPr>
              <w:spacing w:before="60" w:after="60"/>
            </w:pPr>
            <w:r>
              <w:pict w14:anchorId="092CD65A">
                <v:shape id="_x0000_i1144" type="#_x0000_t75" style="width:79.5pt;height:27pt" o:bordertopcolor="this" o:borderleftcolor="this" o:borderbottomcolor="this" o:borderrightcolor="this">
                  <v:imagedata r:id="rId133" o:title=""/>
                </v:shape>
              </w:pict>
            </w:r>
          </w:p>
        </w:tc>
      </w:tr>
      <w:tr w:rsidR="001831E0" w:rsidRPr="00EB7AA4" w14:paraId="660BCC56" w14:textId="77777777" w:rsidTr="00E16A51">
        <w:trPr>
          <w:cantSplit/>
        </w:trPr>
        <w:tc>
          <w:tcPr>
            <w:tcW w:w="709" w:type="pct"/>
          </w:tcPr>
          <w:p w14:paraId="0AD8205C" w14:textId="77777777" w:rsidR="00B308E2" w:rsidRDefault="00B308E2">
            <w:pPr>
              <w:pStyle w:val="numberedsteptext"/>
              <w:numPr>
                <w:ilvl w:val="0"/>
                <w:numId w:val="30"/>
              </w:numPr>
              <w:jc w:val="center"/>
            </w:pPr>
            <w:bookmarkStart w:id="172" w:name="T6_F575_"/>
            <w:bookmarkEnd w:id="172"/>
          </w:p>
        </w:tc>
        <w:tc>
          <w:tcPr>
            <w:tcW w:w="4291" w:type="pct"/>
          </w:tcPr>
          <w:p w14:paraId="205E1D46" w14:textId="77777777" w:rsidR="00B308E2" w:rsidRDefault="00C647A8">
            <w:pPr>
              <w:pStyle w:val="steptext"/>
            </w:pPr>
            <w:r>
              <w:rPr>
                <w:b/>
              </w:rPr>
              <w:t>Line Details</w:t>
            </w:r>
            <w:r>
              <w:t xml:space="preserve"> (continued)</w:t>
            </w:r>
          </w:p>
          <w:p w14:paraId="5595D494" w14:textId="77777777" w:rsidR="00B308E2" w:rsidRDefault="00B308E2">
            <w:pPr>
              <w:pStyle w:val="steptext"/>
            </w:pPr>
          </w:p>
          <w:p w14:paraId="70091CE9" w14:textId="77777777" w:rsidR="00B308E2" w:rsidRDefault="00C647A8">
            <w:pPr>
              <w:pStyle w:val="steptext"/>
            </w:pPr>
            <w:r>
              <w:t xml:space="preserve">In the </w:t>
            </w:r>
            <w:r>
              <w:rPr>
                <w:b/>
              </w:rPr>
              <w:t>Item Summary section</w:t>
            </w:r>
            <w:r>
              <w:t xml:space="preserve">, the </w:t>
            </w:r>
            <w:r>
              <w:rPr>
                <w:b/>
                <w:i/>
              </w:rPr>
              <w:t>Physical Nature</w:t>
            </w:r>
            <w:r>
              <w:rPr>
                <w:i/>
              </w:rPr>
              <w:t xml:space="preserve"> and </w:t>
            </w:r>
            <w:r>
              <w:rPr>
                <w:b/>
                <w:i/>
              </w:rPr>
              <w:t>Buyer</w:t>
            </w:r>
            <w:r>
              <w:rPr>
                <w:i/>
              </w:rPr>
              <w:t xml:space="preserve"> fields can be updated / added. The other fields in this section </w:t>
            </w:r>
            <w:r>
              <w:rPr>
                <w:b/>
                <w:i/>
                <w:u w:val="single"/>
              </w:rPr>
              <w:t>cannot</w:t>
            </w:r>
            <w:r>
              <w:rPr>
                <w:i/>
              </w:rPr>
              <w:t xml:space="preserve"> be updated. However, the user can confirm the information provided.</w:t>
            </w:r>
          </w:p>
          <w:p w14:paraId="28A70D1C" w14:textId="77777777" w:rsidR="00B308E2" w:rsidRDefault="00B308E2">
            <w:pPr>
              <w:pStyle w:val="steptext"/>
            </w:pPr>
          </w:p>
          <w:p w14:paraId="2BAEA565" w14:textId="77777777" w:rsidR="00B308E2" w:rsidRDefault="00C647A8">
            <w:pPr>
              <w:pStyle w:val="steptext"/>
            </w:pPr>
            <w:r>
              <w:rPr>
                <w:b/>
                <w:i/>
              </w:rPr>
              <w:t xml:space="preserve">NOTE: The Show Configuration button </w:t>
            </w:r>
            <w:proofErr w:type="gramStart"/>
            <w:r>
              <w:rPr>
                <w:b/>
                <w:i/>
              </w:rPr>
              <w:t>is not used</w:t>
            </w:r>
            <w:proofErr w:type="gramEnd"/>
            <w:r>
              <w:rPr>
                <w:b/>
                <w:i/>
              </w:rPr>
              <w:t xml:space="preserve"> by LSUNO.</w:t>
            </w:r>
          </w:p>
        </w:tc>
      </w:tr>
      <w:tr w:rsidR="001831E0" w:rsidRPr="00EB7AA4" w14:paraId="26DDC824" w14:textId="77777777" w:rsidTr="00E16A51">
        <w:trPr>
          <w:cantSplit/>
        </w:trPr>
        <w:tc>
          <w:tcPr>
            <w:tcW w:w="709" w:type="pct"/>
          </w:tcPr>
          <w:p w14:paraId="6DAAE55E" w14:textId="77777777" w:rsidR="00B308E2" w:rsidRDefault="00B308E2">
            <w:pPr>
              <w:pStyle w:val="numberedsteptext"/>
              <w:numPr>
                <w:ilvl w:val="0"/>
                <w:numId w:val="30"/>
              </w:numPr>
              <w:jc w:val="center"/>
            </w:pPr>
            <w:bookmarkStart w:id="173" w:name="T6_F586_"/>
            <w:bookmarkEnd w:id="173"/>
          </w:p>
        </w:tc>
        <w:tc>
          <w:tcPr>
            <w:tcW w:w="4291" w:type="pct"/>
          </w:tcPr>
          <w:p w14:paraId="502E3717" w14:textId="77777777" w:rsidR="00B308E2" w:rsidRDefault="00C647A8">
            <w:pPr>
              <w:pStyle w:val="steptext"/>
            </w:pPr>
            <w:r>
              <w:rPr>
                <w:b/>
              </w:rPr>
              <w:t>Line Details</w:t>
            </w:r>
            <w:r>
              <w:t xml:space="preserve"> (continued)</w:t>
            </w:r>
          </w:p>
          <w:p w14:paraId="18045595" w14:textId="77777777" w:rsidR="00B308E2" w:rsidRDefault="00B308E2">
            <w:pPr>
              <w:pStyle w:val="steptext"/>
            </w:pPr>
          </w:p>
          <w:p w14:paraId="79540201" w14:textId="77777777" w:rsidR="00B308E2" w:rsidRDefault="00C647A8">
            <w:pPr>
              <w:pStyle w:val="steptext"/>
            </w:pPr>
            <w:r>
              <w:rPr>
                <w:i/>
              </w:rPr>
              <w:t xml:space="preserve">The </w:t>
            </w:r>
            <w:r>
              <w:rPr>
                <w:b/>
                <w:i/>
              </w:rPr>
              <w:t>Physical Nature</w:t>
            </w:r>
            <w:r>
              <w:rPr>
                <w:i/>
              </w:rPr>
              <w:t xml:space="preserve"> field displays whether the requisition is for Goods or Services based on the type of requisition you created.</w:t>
            </w:r>
          </w:p>
        </w:tc>
      </w:tr>
      <w:tr w:rsidR="001831E0" w:rsidRPr="00EB7AA4" w14:paraId="690EE385" w14:textId="77777777" w:rsidTr="00E16A51">
        <w:trPr>
          <w:cantSplit/>
        </w:trPr>
        <w:tc>
          <w:tcPr>
            <w:tcW w:w="709" w:type="pct"/>
          </w:tcPr>
          <w:p w14:paraId="2553D696" w14:textId="77777777" w:rsidR="00B308E2" w:rsidRDefault="00B308E2">
            <w:pPr>
              <w:pStyle w:val="numberedsteptext"/>
              <w:numPr>
                <w:ilvl w:val="0"/>
                <w:numId w:val="30"/>
              </w:numPr>
              <w:jc w:val="center"/>
            </w:pPr>
            <w:bookmarkStart w:id="174" w:name="T6_F597_"/>
            <w:bookmarkEnd w:id="174"/>
          </w:p>
        </w:tc>
        <w:tc>
          <w:tcPr>
            <w:tcW w:w="4291" w:type="pct"/>
          </w:tcPr>
          <w:p w14:paraId="1C5BF33D" w14:textId="77777777" w:rsidR="00B308E2" w:rsidRDefault="00C647A8">
            <w:pPr>
              <w:pStyle w:val="steptext"/>
            </w:pPr>
            <w:r>
              <w:rPr>
                <w:b/>
              </w:rPr>
              <w:t>Line Details</w:t>
            </w:r>
            <w:r>
              <w:t xml:space="preserve"> (continued)</w:t>
            </w:r>
          </w:p>
          <w:p w14:paraId="0E8F2E39" w14:textId="77777777" w:rsidR="00B308E2" w:rsidRDefault="00B308E2">
            <w:pPr>
              <w:pStyle w:val="steptext"/>
            </w:pPr>
          </w:p>
          <w:p w14:paraId="25ED09FD" w14:textId="77777777" w:rsidR="00B308E2" w:rsidRDefault="00C647A8">
            <w:pPr>
              <w:pStyle w:val="steptext"/>
            </w:pPr>
            <w:r>
              <w:t xml:space="preserve">The </w:t>
            </w:r>
            <w:r>
              <w:rPr>
                <w:i/>
              </w:rPr>
              <w:t>five (5) collapsed lines,</w:t>
            </w:r>
            <w:r>
              <w:t xml:space="preserve"> in the </w:t>
            </w:r>
            <w:r>
              <w:rPr>
                <w:b/>
                <w:i/>
              </w:rPr>
              <w:t>Attributes section</w:t>
            </w:r>
            <w:r>
              <w:t xml:space="preserve"> at the bottom page</w:t>
            </w:r>
            <w:r>
              <w:rPr>
                <w:i/>
              </w:rPr>
              <w:t xml:space="preserve">, represent </w:t>
            </w:r>
            <w:r>
              <w:t>the</w:t>
            </w:r>
            <w:r>
              <w:rPr>
                <w:i/>
              </w:rPr>
              <w:t xml:space="preserve"> key components and functionalities </w:t>
            </w:r>
            <w:r>
              <w:t>within the</w:t>
            </w:r>
            <w:r>
              <w:rPr>
                <w:i/>
              </w:rPr>
              <w:t> </w:t>
            </w:r>
            <w:r>
              <w:rPr>
                <w:b/>
              </w:rPr>
              <w:t>Line Details tab</w:t>
            </w:r>
            <w:r>
              <w:rPr>
                <w:i/>
              </w:rPr>
              <w:t xml:space="preserve">. </w:t>
            </w:r>
            <w:r>
              <w:t xml:space="preserve">In the </w:t>
            </w:r>
            <w:r>
              <w:rPr>
                <w:b/>
                <w:i/>
              </w:rPr>
              <w:t xml:space="preserve">Item Additional Information </w:t>
            </w:r>
            <w:r>
              <w:t xml:space="preserve">section, the user can </w:t>
            </w:r>
            <w:r>
              <w:rPr>
                <w:i/>
              </w:rPr>
              <w:t>select</w:t>
            </w:r>
            <w:r>
              <w:t xml:space="preserve"> if an i</w:t>
            </w:r>
            <w:r>
              <w:rPr>
                <w:i/>
              </w:rPr>
              <w:t xml:space="preserve">tem requires a RFQ (Request For Quote). </w:t>
            </w:r>
            <w:r>
              <w:t xml:space="preserve">In the </w:t>
            </w:r>
            <w:r>
              <w:rPr>
                <w:b/>
                <w:i/>
              </w:rPr>
              <w:t>Supplier Information</w:t>
            </w:r>
            <w:r>
              <w:t xml:space="preserve"> section, the user can </w:t>
            </w:r>
            <w:r>
              <w:rPr>
                <w:i/>
              </w:rPr>
              <w:t>add / update supplier or item</w:t>
            </w:r>
            <w:r>
              <w:t> </w:t>
            </w:r>
            <w:r>
              <w:rPr>
                <w:i/>
              </w:rPr>
              <w:t>information</w:t>
            </w:r>
            <w:r>
              <w:t>.</w:t>
            </w:r>
          </w:p>
          <w:p w14:paraId="11A4FB1E" w14:textId="77777777" w:rsidR="00B308E2" w:rsidRDefault="00B308E2">
            <w:pPr>
              <w:pStyle w:val="steptext"/>
            </w:pPr>
          </w:p>
          <w:p w14:paraId="014256F7" w14:textId="77777777" w:rsidR="00B308E2" w:rsidRDefault="00C647A8">
            <w:pPr>
              <w:pStyle w:val="steptext"/>
            </w:pPr>
            <w:r>
              <w:t xml:space="preserve">Use the </w:t>
            </w:r>
            <w:r>
              <w:rPr>
                <w:b/>
                <w:i/>
              </w:rPr>
              <w:t>Expand</w:t>
            </w:r>
            <w:r>
              <w:t> </w:t>
            </w:r>
            <w:r>
              <w:rPr>
                <w:b/>
                <w:i/>
              </w:rPr>
              <w:t>All</w:t>
            </w:r>
            <w:r>
              <w:t xml:space="preserve"> and </w:t>
            </w:r>
            <w:r>
              <w:rPr>
                <w:b/>
                <w:i/>
              </w:rPr>
              <w:t>Collapse All</w:t>
            </w:r>
            <w:r>
              <w:t xml:space="preserve"> buttons to </w:t>
            </w:r>
            <w:r>
              <w:rPr>
                <w:i/>
              </w:rPr>
              <w:t>open and close all lines</w:t>
            </w:r>
            <w:r>
              <w:t xml:space="preserve"> at the same time.</w:t>
            </w:r>
          </w:p>
        </w:tc>
      </w:tr>
      <w:tr w:rsidR="001831E0" w:rsidRPr="00EB7AA4" w14:paraId="629AA1CD" w14:textId="77777777" w:rsidTr="00E16A51">
        <w:trPr>
          <w:cantSplit/>
        </w:trPr>
        <w:tc>
          <w:tcPr>
            <w:tcW w:w="709" w:type="pct"/>
          </w:tcPr>
          <w:p w14:paraId="7B3B6272" w14:textId="77777777" w:rsidR="00B308E2" w:rsidRDefault="00B308E2">
            <w:pPr>
              <w:pStyle w:val="numberedsteptext"/>
              <w:numPr>
                <w:ilvl w:val="0"/>
                <w:numId w:val="30"/>
              </w:numPr>
              <w:jc w:val="center"/>
            </w:pPr>
            <w:bookmarkStart w:id="175" w:name="T6_F622_"/>
            <w:bookmarkEnd w:id="175"/>
          </w:p>
        </w:tc>
        <w:tc>
          <w:tcPr>
            <w:tcW w:w="4291" w:type="pct"/>
          </w:tcPr>
          <w:p w14:paraId="303CA1C2" w14:textId="77777777" w:rsidR="00B308E2" w:rsidRDefault="00C647A8">
            <w:pPr>
              <w:pStyle w:val="steptext"/>
            </w:pPr>
            <w:r>
              <w:rPr>
                <w:b/>
              </w:rPr>
              <w:t>Line Details</w:t>
            </w:r>
          </w:p>
          <w:p w14:paraId="21164A26" w14:textId="77777777" w:rsidR="00B308E2" w:rsidRDefault="00B308E2">
            <w:pPr>
              <w:pStyle w:val="steptext"/>
            </w:pPr>
          </w:p>
          <w:p w14:paraId="6F274FE5" w14:textId="77777777" w:rsidR="00B308E2" w:rsidRDefault="00C647A8">
            <w:pPr>
              <w:pStyle w:val="steptext"/>
            </w:pPr>
            <w:r>
              <w:rPr>
                <w:i/>
              </w:rPr>
              <w:t>Once all information has been updated / confirmed</w:t>
            </w:r>
            <w:r>
              <w:t xml:space="preserve">, </w:t>
            </w:r>
            <w:r>
              <w:rPr>
                <w:i/>
              </w:rPr>
              <w:t>select</w:t>
            </w:r>
            <w:r>
              <w:t xml:space="preserve"> the </w:t>
            </w:r>
            <w:r>
              <w:rPr>
                <w:b/>
              </w:rPr>
              <w:t>Done</w:t>
            </w:r>
            <w:r>
              <w:t xml:space="preserve"> button to return the </w:t>
            </w:r>
            <w:r>
              <w:rPr>
                <w:b/>
              </w:rPr>
              <w:t>Requisition Line Details</w:t>
            </w:r>
            <w:r>
              <w:t xml:space="preserve"> page.</w:t>
            </w:r>
          </w:p>
          <w:p w14:paraId="5230F7F4" w14:textId="77777777" w:rsidR="00B308E2" w:rsidRDefault="00B308E2">
            <w:pPr>
              <w:pStyle w:val="steptext"/>
            </w:pPr>
          </w:p>
          <w:p w14:paraId="3BA53DE8" w14:textId="77777777" w:rsidR="00B308E2" w:rsidRDefault="00C647A8">
            <w:pPr>
              <w:pStyle w:val="steptext"/>
            </w:pPr>
            <w:r>
              <w:t xml:space="preserve">Click the </w:t>
            </w:r>
            <w:r>
              <w:rPr>
                <w:b/>
                <w:color w:val="000080"/>
              </w:rPr>
              <w:t>Done</w:t>
            </w:r>
            <w:r>
              <w:t xml:space="preserve"> button.</w:t>
            </w:r>
          </w:p>
          <w:p w14:paraId="4D44C732" w14:textId="77777777" w:rsidR="00B308E2" w:rsidRDefault="00DC4422">
            <w:pPr>
              <w:spacing w:before="60" w:after="60"/>
            </w:pPr>
            <w:r>
              <w:pict w14:anchorId="1827EAE1">
                <v:shape id="_x0000_i1145" type="#_x0000_t75" style="width:35.25pt;height:23.25pt" o:bordertopcolor="this" o:borderleftcolor="this" o:borderbottomcolor="this" o:borderrightcolor="this">
                  <v:imagedata r:id="rId134" o:title=""/>
                </v:shape>
              </w:pict>
            </w:r>
          </w:p>
        </w:tc>
      </w:tr>
      <w:tr w:rsidR="001831E0" w:rsidRPr="00EB7AA4" w14:paraId="232C8927" w14:textId="77777777" w:rsidTr="00E16A51">
        <w:trPr>
          <w:cantSplit/>
        </w:trPr>
        <w:tc>
          <w:tcPr>
            <w:tcW w:w="709" w:type="pct"/>
          </w:tcPr>
          <w:p w14:paraId="613E311A" w14:textId="77777777" w:rsidR="00B308E2" w:rsidRDefault="00B308E2">
            <w:pPr>
              <w:pStyle w:val="numberedsteptext"/>
              <w:numPr>
                <w:ilvl w:val="0"/>
                <w:numId w:val="30"/>
              </w:numPr>
              <w:jc w:val="center"/>
            </w:pPr>
            <w:bookmarkStart w:id="176" w:name="T6_F636_"/>
            <w:bookmarkEnd w:id="176"/>
          </w:p>
        </w:tc>
        <w:tc>
          <w:tcPr>
            <w:tcW w:w="4291" w:type="pct"/>
          </w:tcPr>
          <w:p w14:paraId="29EEA769" w14:textId="77777777" w:rsidR="00B308E2" w:rsidRDefault="00C647A8">
            <w:pPr>
              <w:pStyle w:val="steptext"/>
            </w:pPr>
            <w:r>
              <w:rPr>
                <w:b/>
              </w:rPr>
              <w:t>Punchout Requisitions</w:t>
            </w:r>
            <w:r>
              <w:t xml:space="preserve"> (continued)</w:t>
            </w:r>
          </w:p>
          <w:p w14:paraId="43992F60" w14:textId="77777777" w:rsidR="00B308E2" w:rsidRDefault="00B308E2">
            <w:pPr>
              <w:pStyle w:val="steptext"/>
            </w:pPr>
          </w:p>
          <w:p w14:paraId="66BB539C" w14:textId="77777777" w:rsidR="00B308E2" w:rsidRDefault="00C647A8">
            <w:pPr>
              <w:pStyle w:val="steptext"/>
            </w:pPr>
            <w:r>
              <w:t xml:space="preserve">The user can </w:t>
            </w:r>
            <w:r>
              <w:rPr>
                <w:b/>
                <w:i/>
              </w:rPr>
              <w:t>Save</w:t>
            </w:r>
            <w:r>
              <w:t xml:space="preserve"> the requisition, </w:t>
            </w:r>
            <w:r>
              <w:rPr>
                <w:i/>
              </w:rPr>
              <w:t>without submitting it</w:t>
            </w:r>
            <w:r>
              <w:t xml:space="preserve">, and </w:t>
            </w:r>
            <w:r>
              <w:rPr>
                <w:i/>
              </w:rPr>
              <w:t>come back</w:t>
            </w:r>
            <w:r>
              <w:t xml:space="preserve"> to it </w:t>
            </w:r>
            <w:r>
              <w:rPr>
                <w:i/>
              </w:rPr>
              <w:t>later</w:t>
            </w:r>
            <w:r>
              <w:t xml:space="preserve">. </w:t>
            </w:r>
            <w:r>
              <w:rPr>
                <w:b/>
                <w:i/>
              </w:rPr>
              <w:t>Saving</w:t>
            </w:r>
            <w:r>
              <w:t xml:space="preserve"> the requisition will </w:t>
            </w:r>
            <w:r>
              <w:rPr>
                <w:i/>
              </w:rPr>
              <w:t>generate</w:t>
            </w:r>
            <w:r>
              <w:t xml:space="preserve"> a </w:t>
            </w:r>
            <w:r>
              <w:rPr>
                <w:i/>
              </w:rPr>
              <w:t>requisition id number</w:t>
            </w:r>
            <w:r>
              <w:t>.</w:t>
            </w:r>
          </w:p>
          <w:p w14:paraId="3B836A6E" w14:textId="77777777" w:rsidR="00B308E2" w:rsidRDefault="00B308E2">
            <w:pPr>
              <w:pStyle w:val="steptext"/>
            </w:pPr>
          </w:p>
          <w:p w14:paraId="3B96C0DF" w14:textId="77777777" w:rsidR="00B308E2" w:rsidRDefault="00C647A8">
            <w:pPr>
              <w:pStyle w:val="steptext"/>
            </w:pPr>
            <w:r>
              <w:rPr>
                <w:b/>
                <w:i/>
              </w:rPr>
              <w:t>See the Find, Submit, and Print a Saved Requisition topic for instructions on finding saved requisitions.</w:t>
            </w:r>
          </w:p>
          <w:p w14:paraId="21720CB8" w14:textId="77777777" w:rsidR="00B308E2" w:rsidRDefault="00B308E2">
            <w:pPr>
              <w:pStyle w:val="steptext"/>
            </w:pPr>
          </w:p>
          <w:p w14:paraId="2F5EC34A" w14:textId="77777777" w:rsidR="00B308E2" w:rsidRDefault="00C647A8">
            <w:pPr>
              <w:pStyle w:val="steptext"/>
            </w:pPr>
            <w:r>
              <w:t xml:space="preserve">Click the </w:t>
            </w:r>
            <w:r>
              <w:rPr>
                <w:b/>
                <w:color w:val="000080"/>
              </w:rPr>
              <w:t>Save</w:t>
            </w:r>
            <w:r>
              <w:t xml:space="preserve"> button.</w:t>
            </w:r>
          </w:p>
          <w:p w14:paraId="6176BC8E" w14:textId="77777777" w:rsidR="00B308E2" w:rsidRDefault="00DC4422">
            <w:pPr>
              <w:spacing w:before="60" w:after="60"/>
            </w:pPr>
            <w:r>
              <w:pict w14:anchorId="4E6A6559">
                <v:shape id="_x0000_i1146" type="#_x0000_t75" style="width:65.25pt;height:25.5pt" o:bordertopcolor="this" o:borderleftcolor="this" o:borderbottomcolor="this" o:borderrightcolor="this">
                  <v:imagedata r:id="rId135" o:title=""/>
                </v:shape>
              </w:pict>
            </w:r>
          </w:p>
        </w:tc>
      </w:tr>
      <w:tr w:rsidR="001831E0" w:rsidRPr="00EB7AA4" w14:paraId="50FD513E" w14:textId="77777777" w:rsidTr="00E16A51">
        <w:trPr>
          <w:cantSplit/>
        </w:trPr>
        <w:tc>
          <w:tcPr>
            <w:tcW w:w="709" w:type="pct"/>
          </w:tcPr>
          <w:p w14:paraId="7E96506A" w14:textId="77777777" w:rsidR="00B308E2" w:rsidRDefault="00B308E2">
            <w:pPr>
              <w:pStyle w:val="numberedsteptext"/>
              <w:numPr>
                <w:ilvl w:val="0"/>
                <w:numId w:val="30"/>
              </w:numPr>
              <w:jc w:val="center"/>
            </w:pPr>
            <w:bookmarkStart w:id="177" w:name="T6_F650_"/>
            <w:bookmarkEnd w:id="177"/>
          </w:p>
        </w:tc>
        <w:tc>
          <w:tcPr>
            <w:tcW w:w="4291" w:type="pct"/>
          </w:tcPr>
          <w:p w14:paraId="6797FC00" w14:textId="77777777" w:rsidR="00B308E2" w:rsidRDefault="00C647A8">
            <w:pPr>
              <w:pStyle w:val="steptext"/>
            </w:pPr>
            <w:r>
              <w:rPr>
                <w:b/>
              </w:rPr>
              <w:t>Punchout Requisitions</w:t>
            </w:r>
            <w:r>
              <w:t xml:space="preserve"> (continued)</w:t>
            </w:r>
          </w:p>
          <w:p w14:paraId="4CAB71D4" w14:textId="77777777" w:rsidR="00B308E2" w:rsidRDefault="00B308E2">
            <w:pPr>
              <w:pStyle w:val="steptext"/>
            </w:pPr>
          </w:p>
          <w:p w14:paraId="683AA615" w14:textId="77777777" w:rsidR="00B308E2" w:rsidRDefault="00C647A8">
            <w:pPr>
              <w:pStyle w:val="steptext"/>
            </w:pPr>
            <w:r>
              <w:t xml:space="preserve">Click the </w:t>
            </w:r>
            <w:r>
              <w:rPr>
                <w:b/>
                <w:color w:val="000080"/>
              </w:rPr>
              <w:t>Home</w:t>
            </w:r>
            <w:r>
              <w:t xml:space="preserve"> button.</w:t>
            </w:r>
          </w:p>
          <w:p w14:paraId="2D026C31" w14:textId="77777777" w:rsidR="00B308E2" w:rsidRDefault="00DC4422">
            <w:pPr>
              <w:spacing w:before="60" w:after="60"/>
            </w:pPr>
            <w:r>
              <w:pict w14:anchorId="62BED63B">
                <v:shape id="_x0000_i1147" type="#_x0000_t75" style="width:27pt;height:24pt" o:bordertopcolor="this" o:borderleftcolor="this" o:borderbottomcolor="this" o:borderrightcolor="this">
                  <v:imagedata r:id="rId136" o:title=""/>
                </v:shape>
              </w:pict>
            </w:r>
          </w:p>
        </w:tc>
      </w:tr>
      <w:tr w:rsidR="001831E0" w:rsidRPr="00EB7AA4" w14:paraId="4CB8F4BD" w14:textId="77777777" w:rsidTr="00E16A51">
        <w:trPr>
          <w:cantSplit/>
        </w:trPr>
        <w:tc>
          <w:tcPr>
            <w:tcW w:w="709" w:type="pct"/>
          </w:tcPr>
          <w:p w14:paraId="21228F44" w14:textId="77777777" w:rsidR="00B308E2" w:rsidRDefault="00B308E2">
            <w:pPr>
              <w:pStyle w:val="numberedsteptext"/>
              <w:numPr>
                <w:ilvl w:val="0"/>
                <w:numId w:val="30"/>
              </w:numPr>
              <w:jc w:val="center"/>
            </w:pPr>
            <w:bookmarkStart w:id="178" w:name="T6_F672_"/>
            <w:bookmarkEnd w:id="178"/>
          </w:p>
        </w:tc>
        <w:tc>
          <w:tcPr>
            <w:tcW w:w="4291" w:type="pct"/>
          </w:tcPr>
          <w:p w14:paraId="45DEF214" w14:textId="77777777" w:rsidR="00B308E2" w:rsidRDefault="00C647A8">
            <w:pPr>
              <w:pStyle w:val="steptext"/>
            </w:pPr>
            <w:r>
              <w:t xml:space="preserve">The completes </w:t>
            </w:r>
            <w:r>
              <w:rPr>
                <w:b/>
                <w:i/>
                <w:color w:val="000080"/>
              </w:rPr>
              <w:t xml:space="preserve">Checkout Page: Distributions, </w:t>
            </w:r>
            <w:proofErr w:type="gramStart"/>
            <w:r>
              <w:rPr>
                <w:b/>
                <w:i/>
                <w:color w:val="000080"/>
              </w:rPr>
              <w:t>Schedule</w:t>
            </w:r>
            <w:proofErr w:type="gramEnd"/>
            <w:r>
              <w:rPr>
                <w:b/>
                <w:i/>
                <w:color w:val="000080"/>
              </w:rPr>
              <w:t xml:space="preserve"> and Line Details, and Save</w:t>
            </w:r>
            <w:r>
              <w:t>.</w:t>
            </w:r>
          </w:p>
          <w:p w14:paraId="14F9C2F5" w14:textId="77777777" w:rsidR="00B308E2" w:rsidRDefault="00C647A8">
            <w:r w:rsidRPr="002546DF">
              <w:rPr>
                <w:rStyle w:val="highlighttext"/>
                <w:b/>
                <w:sz w:val="22"/>
                <w:szCs w:val="22"/>
              </w:rPr>
              <w:t>End of Procedure.</w:t>
            </w:r>
          </w:p>
        </w:tc>
      </w:tr>
    </w:tbl>
    <w:p w14:paraId="5A879376" w14:textId="7398DFEB" w:rsidR="00C32B13" w:rsidRDefault="00C32B13">
      <w:pPr>
        <w:pStyle w:val="Heading3"/>
      </w:pPr>
      <w:bookmarkStart w:id="179" w:name="_Toc233026458"/>
    </w:p>
    <w:p w14:paraId="18403E0B" w14:textId="7745022D" w:rsidR="00C32B13" w:rsidRDefault="00C32B13" w:rsidP="00C32B13">
      <w:r>
        <w:br w:type="page"/>
      </w:r>
    </w:p>
    <w:p w14:paraId="23C5D339" w14:textId="77777777" w:rsidR="00C32B13" w:rsidRDefault="00C32B13" w:rsidP="00C32B13">
      <w:r>
        <w:br w:type="page"/>
      </w:r>
    </w:p>
    <w:p w14:paraId="6E91D84A" w14:textId="7952049A" w:rsidR="00B308E2" w:rsidRDefault="00C647A8">
      <w:pPr>
        <w:pStyle w:val="Heading3"/>
        <w:rPr>
          <w:rFonts w:cs="Times New Roman"/>
        </w:rPr>
      </w:pPr>
      <w:r>
        <w:t>Find, Submit, and Print a Saved Requisition</w:t>
      </w:r>
      <w:bookmarkEnd w:id="179"/>
    </w:p>
    <w:p w14:paraId="6C2382B8" w14:textId="77777777" w:rsidR="00B308E2" w:rsidRDefault="00C647A8">
      <w:pPr>
        <w:pStyle w:val="procedure"/>
        <w:spacing w:before="120"/>
        <w:rPr>
          <w:rFonts w:cs="Times New Roman"/>
        </w:rPr>
      </w:pPr>
      <w:r>
        <w:t>Procedure</w:t>
      </w:r>
    </w:p>
    <w:p w14:paraId="295AC628" w14:textId="77777777" w:rsidR="00B308E2" w:rsidRDefault="00B308E2"/>
    <w:p w14:paraId="1A70A302" w14:textId="77777777" w:rsidR="00B308E2" w:rsidRDefault="00C647A8">
      <w:pPr>
        <w:pStyle w:val="steptext"/>
      </w:pPr>
      <w:r>
        <w:t xml:space="preserve">In this topic you will learn how to </w:t>
      </w:r>
      <w:r>
        <w:rPr>
          <w:b/>
          <w:color w:val="000080"/>
        </w:rPr>
        <w:t>Find, Submit, and Print a Saved Requisition</w:t>
      </w:r>
      <w:r>
        <w:t>.</w:t>
      </w:r>
    </w:p>
    <w:p w14:paraId="6E2A3939" w14:textId="77777777" w:rsidR="00B308E2" w:rsidRDefault="00B308E2">
      <w:pPr>
        <w:pStyle w:val="steptext"/>
      </w:pPr>
    </w:p>
    <w:p w14:paraId="64E23412" w14:textId="77777777" w:rsidR="00B308E2" w:rsidRDefault="00C647A8">
      <w:pPr>
        <w:pStyle w:val="steptext"/>
      </w:pPr>
      <w:r>
        <w:rPr>
          <w:b/>
          <w:i/>
        </w:rPr>
        <w:t>NOTE: Information related to this topic is relevant to both Punchout and Special Request requisitions.</w:t>
      </w:r>
    </w:p>
    <w:p w14:paraId="54F473D3" w14:textId="77777777" w:rsidR="00B308E2" w:rsidRDefault="00DC4422">
      <w:pPr>
        <w:spacing w:before="240"/>
        <w:jc w:val="center"/>
      </w:pPr>
      <w:r>
        <w:pict w14:anchorId="4E2D798A">
          <v:shape id="_x0000_i1148" type="#_x0000_t75" style="width:360.75pt;height:270.75pt" o:bordertopcolor="this" o:borderleftcolor="this" o:borderbottomcolor="this" o:borderrightcolor="this">
            <v:imagedata r:id="rId137" o:title=""/>
            <o:lock v:ext="edit" aspectratio="f"/>
            <w10:bordertop type="single" width="4"/>
            <w10:borderleft type="single" width="4"/>
            <w10:borderbottom type="single" width="4"/>
            <w10:borderright type="single" width="4"/>
          </v:shape>
        </w:pict>
      </w:r>
    </w:p>
    <w:p w14:paraId="410C44F6"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AA1C7DD" w14:textId="77777777" w:rsidTr="00E16A51">
        <w:trPr>
          <w:cantSplit/>
          <w:tblHeader/>
        </w:trPr>
        <w:tc>
          <w:tcPr>
            <w:tcW w:w="709" w:type="pct"/>
            <w:shd w:val="clear" w:color="auto" w:fill="E0E0E0"/>
          </w:tcPr>
          <w:p w14:paraId="0EBE6D02" w14:textId="77777777" w:rsidR="00B308E2" w:rsidRDefault="00C647A8">
            <w:pPr>
              <w:keepNext/>
              <w:jc w:val="center"/>
            </w:pPr>
            <w:r w:rsidRPr="008A311E">
              <w:rPr>
                <w:b/>
                <w:sz w:val="22"/>
                <w:szCs w:val="22"/>
              </w:rPr>
              <w:t>Step</w:t>
            </w:r>
          </w:p>
        </w:tc>
        <w:tc>
          <w:tcPr>
            <w:tcW w:w="4291" w:type="pct"/>
            <w:shd w:val="clear" w:color="auto" w:fill="E0E0E0"/>
          </w:tcPr>
          <w:p w14:paraId="3A689ED3" w14:textId="77777777" w:rsidR="00B308E2" w:rsidRDefault="00C647A8">
            <w:pPr>
              <w:keepNext/>
              <w:rPr>
                <w:b/>
              </w:rPr>
            </w:pPr>
            <w:r w:rsidRPr="008A311E">
              <w:rPr>
                <w:b/>
                <w:sz w:val="22"/>
                <w:szCs w:val="22"/>
              </w:rPr>
              <w:t>Action</w:t>
            </w:r>
          </w:p>
        </w:tc>
      </w:tr>
      <w:tr w:rsidR="001831E0" w:rsidRPr="00EB7AA4" w14:paraId="576653C6" w14:textId="77777777" w:rsidTr="00E16A51">
        <w:trPr>
          <w:cantSplit/>
        </w:trPr>
        <w:tc>
          <w:tcPr>
            <w:tcW w:w="709" w:type="pct"/>
          </w:tcPr>
          <w:p w14:paraId="0B7D4081" w14:textId="77777777" w:rsidR="00B308E2" w:rsidRDefault="00B308E2">
            <w:pPr>
              <w:pStyle w:val="numberedsteptext"/>
              <w:numPr>
                <w:ilvl w:val="0"/>
                <w:numId w:val="31"/>
              </w:numPr>
              <w:jc w:val="center"/>
            </w:pPr>
            <w:bookmarkStart w:id="180" w:name="T7_F25_"/>
            <w:bookmarkEnd w:id="180"/>
          </w:p>
        </w:tc>
        <w:tc>
          <w:tcPr>
            <w:tcW w:w="4291" w:type="pct"/>
          </w:tcPr>
          <w:p w14:paraId="5F2058D2" w14:textId="77777777" w:rsidR="00B308E2" w:rsidRDefault="00C647A8">
            <w:pPr>
              <w:pStyle w:val="steptext"/>
            </w:pPr>
            <w:r>
              <w:rPr>
                <w:b/>
              </w:rPr>
              <w:t>Navigation to Find a Requisition</w:t>
            </w:r>
          </w:p>
          <w:p w14:paraId="76FC66D3" w14:textId="77777777" w:rsidR="00B308E2" w:rsidRDefault="00B308E2">
            <w:pPr>
              <w:pStyle w:val="steptext"/>
            </w:pPr>
          </w:p>
          <w:p w14:paraId="4C019421" w14:textId="77777777" w:rsidR="00B308E2" w:rsidRDefault="00C647A8">
            <w:pPr>
              <w:pStyle w:val="steptext"/>
            </w:pPr>
            <w:r>
              <w:t xml:space="preserve">Click the </w:t>
            </w:r>
            <w:r>
              <w:rPr>
                <w:b/>
                <w:color w:val="000080"/>
              </w:rPr>
              <w:t>My Financials</w:t>
            </w:r>
            <w:r>
              <w:t xml:space="preserve"> dropdown button to activate the menu.</w:t>
            </w:r>
          </w:p>
          <w:p w14:paraId="739C89FB" w14:textId="77777777" w:rsidR="00B308E2" w:rsidRDefault="00DC4422">
            <w:pPr>
              <w:spacing w:before="60" w:after="60"/>
            </w:pPr>
            <w:r>
              <w:pict w14:anchorId="419C7062">
                <v:shape id="_x0000_i1149" type="#_x0000_t75" style="width:21pt;height:28.5pt" o:bordertopcolor="this" o:borderleftcolor="this" o:borderbottomcolor="this" o:borderrightcolor="this">
                  <v:imagedata r:id="rId138" o:title=""/>
                </v:shape>
              </w:pict>
            </w:r>
          </w:p>
        </w:tc>
      </w:tr>
      <w:tr w:rsidR="001831E0" w:rsidRPr="00EB7AA4" w14:paraId="2563B5CC" w14:textId="77777777" w:rsidTr="00E16A51">
        <w:trPr>
          <w:cantSplit/>
        </w:trPr>
        <w:tc>
          <w:tcPr>
            <w:tcW w:w="709" w:type="pct"/>
          </w:tcPr>
          <w:p w14:paraId="0BA8BADC" w14:textId="77777777" w:rsidR="00B308E2" w:rsidRDefault="00B308E2">
            <w:pPr>
              <w:pStyle w:val="numberedsteptext"/>
              <w:numPr>
                <w:ilvl w:val="0"/>
                <w:numId w:val="31"/>
              </w:numPr>
              <w:jc w:val="center"/>
            </w:pPr>
            <w:bookmarkStart w:id="181" w:name="T7_F39_"/>
            <w:bookmarkEnd w:id="181"/>
          </w:p>
        </w:tc>
        <w:tc>
          <w:tcPr>
            <w:tcW w:w="4291" w:type="pct"/>
          </w:tcPr>
          <w:p w14:paraId="63153AEC" w14:textId="77777777" w:rsidR="00B308E2" w:rsidRDefault="00C647A8">
            <w:pPr>
              <w:pStyle w:val="steptext"/>
            </w:pPr>
            <w:r>
              <w:rPr>
                <w:b/>
              </w:rPr>
              <w:t>Navigation to Find a Requisition</w:t>
            </w:r>
            <w:r>
              <w:t xml:space="preserve"> (continued)</w:t>
            </w:r>
          </w:p>
          <w:p w14:paraId="408267FF" w14:textId="77777777" w:rsidR="00B308E2" w:rsidRDefault="00B308E2">
            <w:pPr>
              <w:pStyle w:val="steptext"/>
            </w:pPr>
          </w:p>
          <w:p w14:paraId="65DC6991" w14:textId="77777777" w:rsidR="00B308E2" w:rsidRDefault="00C647A8">
            <w:pPr>
              <w:pStyle w:val="steptext"/>
            </w:pPr>
            <w:r>
              <w:t xml:space="preserve">Click the </w:t>
            </w:r>
            <w:r>
              <w:rPr>
                <w:b/>
                <w:color w:val="000080"/>
              </w:rPr>
              <w:t>LSU Health Financials</w:t>
            </w:r>
            <w:r>
              <w:t xml:space="preserve"> menu.</w:t>
            </w:r>
          </w:p>
          <w:p w14:paraId="53CAC7E6" w14:textId="77777777" w:rsidR="00B308E2" w:rsidRDefault="00DC4422">
            <w:pPr>
              <w:spacing w:before="60" w:after="60"/>
            </w:pPr>
            <w:r>
              <w:pict w14:anchorId="299043DB">
                <v:shape id="_x0000_i1150" type="#_x0000_t75" style="width:109.5pt;height:20.25pt" o:bordertopcolor="this" o:borderleftcolor="this" o:borderbottomcolor="this" o:borderrightcolor="this">
                  <v:imagedata r:id="rId139" o:title=""/>
                </v:shape>
              </w:pict>
            </w:r>
          </w:p>
        </w:tc>
      </w:tr>
      <w:tr w:rsidR="001831E0" w:rsidRPr="00EB7AA4" w14:paraId="728163A9" w14:textId="77777777" w:rsidTr="00E16A51">
        <w:trPr>
          <w:cantSplit/>
        </w:trPr>
        <w:tc>
          <w:tcPr>
            <w:tcW w:w="709" w:type="pct"/>
          </w:tcPr>
          <w:p w14:paraId="7D421485" w14:textId="77777777" w:rsidR="00B308E2" w:rsidRDefault="00B308E2">
            <w:pPr>
              <w:pStyle w:val="numberedsteptext"/>
              <w:numPr>
                <w:ilvl w:val="0"/>
                <w:numId w:val="31"/>
              </w:numPr>
              <w:jc w:val="center"/>
            </w:pPr>
            <w:bookmarkStart w:id="182" w:name="T7_F53_"/>
            <w:bookmarkEnd w:id="182"/>
          </w:p>
        </w:tc>
        <w:tc>
          <w:tcPr>
            <w:tcW w:w="4291" w:type="pct"/>
          </w:tcPr>
          <w:p w14:paraId="6B1A221B" w14:textId="77777777" w:rsidR="00B308E2" w:rsidRDefault="00C647A8">
            <w:pPr>
              <w:pStyle w:val="steptext"/>
            </w:pPr>
            <w:r>
              <w:rPr>
                <w:b/>
              </w:rPr>
              <w:t>Navigation to Find a Requisition</w:t>
            </w:r>
            <w:r>
              <w:t xml:space="preserve"> (continued)</w:t>
            </w:r>
          </w:p>
          <w:p w14:paraId="649B664F" w14:textId="77777777" w:rsidR="00B308E2" w:rsidRDefault="00B308E2">
            <w:pPr>
              <w:pStyle w:val="steptext"/>
            </w:pPr>
          </w:p>
          <w:p w14:paraId="38B0D252" w14:textId="77777777" w:rsidR="00B308E2" w:rsidRDefault="00C647A8">
            <w:pPr>
              <w:pStyle w:val="steptext"/>
            </w:pPr>
            <w:r>
              <w:t>Click the </w:t>
            </w:r>
            <w:r>
              <w:rPr>
                <w:b/>
                <w:color w:val="000080"/>
              </w:rPr>
              <w:t>eProcurement</w:t>
            </w:r>
            <w:r>
              <w:t> tile.</w:t>
            </w:r>
          </w:p>
        </w:tc>
      </w:tr>
    </w:tbl>
    <w:p w14:paraId="68D93C5C" w14:textId="77777777" w:rsidR="00B308E2" w:rsidRDefault="00B308E2"/>
    <w:p w14:paraId="70ED79E6" w14:textId="77777777" w:rsidR="00B308E2" w:rsidRDefault="00DC4422">
      <w:pPr>
        <w:spacing w:before="240"/>
        <w:jc w:val="center"/>
      </w:pPr>
      <w:r>
        <w:pict w14:anchorId="1E8803C0">
          <v:shape id="_x0000_i1151" type="#_x0000_t75" style="width:360.75pt;height:270.75pt" o:bordertopcolor="this" o:borderleftcolor="this" o:borderbottomcolor="this" o:borderrightcolor="this">
            <v:imagedata r:id="rId140" o:title=""/>
            <o:lock v:ext="edit" aspectratio="f"/>
            <w10:bordertop type="single" width="4"/>
            <w10:borderleft type="single" width="4"/>
            <w10:borderbottom type="single" width="4"/>
            <w10:borderright type="single" width="4"/>
          </v:shape>
        </w:pict>
      </w:r>
    </w:p>
    <w:p w14:paraId="616A5CA5"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9078FCB" w14:textId="77777777" w:rsidTr="00E16A51">
        <w:trPr>
          <w:cantSplit/>
          <w:tblHeader/>
        </w:trPr>
        <w:tc>
          <w:tcPr>
            <w:tcW w:w="709" w:type="pct"/>
            <w:shd w:val="clear" w:color="auto" w:fill="E0E0E0"/>
          </w:tcPr>
          <w:p w14:paraId="48711BF4" w14:textId="77777777" w:rsidR="00B308E2" w:rsidRDefault="00C647A8">
            <w:pPr>
              <w:keepNext/>
              <w:jc w:val="center"/>
            </w:pPr>
            <w:r w:rsidRPr="008A311E">
              <w:rPr>
                <w:b/>
                <w:sz w:val="22"/>
                <w:szCs w:val="22"/>
              </w:rPr>
              <w:t>Step</w:t>
            </w:r>
          </w:p>
        </w:tc>
        <w:tc>
          <w:tcPr>
            <w:tcW w:w="4291" w:type="pct"/>
            <w:shd w:val="clear" w:color="auto" w:fill="E0E0E0"/>
          </w:tcPr>
          <w:p w14:paraId="364A3CB4" w14:textId="77777777" w:rsidR="00B308E2" w:rsidRDefault="00C647A8">
            <w:pPr>
              <w:keepNext/>
              <w:rPr>
                <w:b/>
              </w:rPr>
            </w:pPr>
            <w:r w:rsidRPr="008A311E">
              <w:rPr>
                <w:b/>
                <w:sz w:val="22"/>
                <w:szCs w:val="22"/>
              </w:rPr>
              <w:t>Action</w:t>
            </w:r>
          </w:p>
        </w:tc>
      </w:tr>
      <w:tr w:rsidR="001831E0" w:rsidRPr="00EB7AA4" w14:paraId="2B964C17" w14:textId="77777777" w:rsidTr="00E16A51">
        <w:trPr>
          <w:cantSplit/>
        </w:trPr>
        <w:tc>
          <w:tcPr>
            <w:tcW w:w="709" w:type="pct"/>
          </w:tcPr>
          <w:p w14:paraId="122446C0" w14:textId="77777777" w:rsidR="00B308E2" w:rsidRDefault="00B308E2">
            <w:pPr>
              <w:pStyle w:val="numberedsteptext"/>
              <w:numPr>
                <w:ilvl w:val="0"/>
                <w:numId w:val="31"/>
              </w:numPr>
              <w:jc w:val="center"/>
            </w:pPr>
            <w:bookmarkStart w:id="183" w:name="T7_F67_"/>
            <w:bookmarkEnd w:id="183"/>
          </w:p>
        </w:tc>
        <w:tc>
          <w:tcPr>
            <w:tcW w:w="4291" w:type="pct"/>
          </w:tcPr>
          <w:p w14:paraId="14BAEBB9" w14:textId="77777777" w:rsidR="00B308E2" w:rsidRDefault="00C647A8">
            <w:pPr>
              <w:pStyle w:val="steptext"/>
            </w:pPr>
            <w:r>
              <w:rPr>
                <w:b/>
              </w:rPr>
              <w:t>Navigation to Find a Requisition</w:t>
            </w:r>
            <w:r>
              <w:t xml:space="preserve"> - </w:t>
            </w:r>
            <w:r>
              <w:rPr>
                <w:b/>
              </w:rPr>
              <w:t>My Requisitions</w:t>
            </w:r>
          </w:p>
          <w:p w14:paraId="61F1E5FB" w14:textId="77777777" w:rsidR="00B308E2" w:rsidRDefault="00B308E2">
            <w:pPr>
              <w:pStyle w:val="steptext"/>
            </w:pPr>
          </w:p>
          <w:p w14:paraId="1810BCDB" w14:textId="77777777" w:rsidR="00B308E2" w:rsidRDefault="00C647A8">
            <w:pPr>
              <w:pStyle w:val="steptext"/>
            </w:pPr>
            <w:r>
              <w:t xml:space="preserve">The user will select the </w:t>
            </w:r>
            <w:r>
              <w:rPr>
                <w:b/>
              </w:rPr>
              <w:t>My Requisitions</w:t>
            </w:r>
            <w:r>
              <w:t xml:space="preserve"> tile to find his/her </w:t>
            </w:r>
            <w:r>
              <w:rPr>
                <w:b/>
                <w:i/>
              </w:rPr>
              <w:t>existing requisition</w:t>
            </w:r>
            <w:r>
              <w:t>.</w:t>
            </w:r>
          </w:p>
          <w:p w14:paraId="5529DBE6" w14:textId="77777777" w:rsidR="00B308E2" w:rsidRDefault="00B308E2">
            <w:pPr>
              <w:pStyle w:val="steptext"/>
            </w:pPr>
          </w:p>
          <w:p w14:paraId="41E5E530" w14:textId="77777777" w:rsidR="00B308E2" w:rsidRDefault="00C647A8">
            <w:pPr>
              <w:pStyle w:val="steptext"/>
            </w:pPr>
            <w:r>
              <w:t>Click the </w:t>
            </w:r>
            <w:r>
              <w:rPr>
                <w:b/>
                <w:color w:val="000080"/>
              </w:rPr>
              <w:t>My Requisitions</w:t>
            </w:r>
            <w:r>
              <w:t> tile.</w:t>
            </w:r>
          </w:p>
        </w:tc>
      </w:tr>
      <w:tr w:rsidR="001831E0" w:rsidRPr="00EB7AA4" w14:paraId="37410BFF" w14:textId="77777777" w:rsidTr="00E16A51">
        <w:trPr>
          <w:cantSplit/>
        </w:trPr>
        <w:tc>
          <w:tcPr>
            <w:tcW w:w="709" w:type="pct"/>
          </w:tcPr>
          <w:p w14:paraId="3FF1C62D" w14:textId="77777777" w:rsidR="00B308E2" w:rsidRDefault="00B308E2">
            <w:pPr>
              <w:pStyle w:val="numberedsteptext"/>
              <w:numPr>
                <w:ilvl w:val="0"/>
                <w:numId w:val="31"/>
              </w:numPr>
              <w:jc w:val="center"/>
            </w:pPr>
            <w:bookmarkStart w:id="184" w:name="T7_F282_"/>
            <w:bookmarkEnd w:id="184"/>
          </w:p>
        </w:tc>
        <w:tc>
          <w:tcPr>
            <w:tcW w:w="4291" w:type="pct"/>
          </w:tcPr>
          <w:p w14:paraId="394C928D" w14:textId="77777777" w:rsidR="00B308E2" w:rsidRPr="00C32B13" w:rsidRDefault="00C647A8" w:rsidP="00C32B13">
            <w:pPr>
              <w:pStyle w:val="steptext"/>
              <w:jc w:val="center"/>
              <w:rPr>
                <w:sz w:val="32"/>
                <w:szCs w:val="32"/>
              </w:rPr>
            </w:pPr>
            <w:r w:rsidRPr="00C32B13">
              <w:rPr>
                <w:b/>
                <w:sz w:val="32"/>
                <w:szCs w:val="32"/>
              </w:rPr>
              <w:t>*****NOTICE*****</w:t>
            </w:r>
          </w:p>
          <w:p w14:paraId="499EFBC5" w14:textId="77777777" w:rsidR="00B308E2" w:rsidRPr="00C32B13" w:rsidRDefault="00B308E2">
            <w:pPr>
              <w:pStyle w:val="steptext"/>
              <w:rPr>
                <w:sz w:val="32"/>
                <w:szCs w:val="32"/>
              </w:rPr>
            </w:pPr>
          </w:p>
          <w:p w14:paraId="732D9885" w14:textId="77777777" w:rsidR="00B308E2" w:rsidRDefault="00C647A8">
            <w:pPr>
              <w:pStyle w:val="steptext"/>
            </w:pPr>
            <w:r w:rsidRPr="00C32B13">
              <w:rPr>
                <w:b/>
                <w:sz w:val="32"/>
                <w:szCs w:val="32"/>
              </w:rPr>
              <w:t xml:space="preserve">Punchout requisitions </w:t>
            </w:r>
            <w:r w:rsidRPr="00C32B13">
              <w:rPr>
                <w:b/>
                <w:sz w:val="32"/>
                <w:szCs w:val="32"/>
                <w:u w:val="single"/>
              </w:rPr>
              <w:t>cannot</w:t>
            </w:r>
            <w:r w:rsidRPr="00C32B13">
              <w:rPr>
                <w:b/>
                <w:sz w:val="32"/>
                <w:szCs w:val="32"/>
              </w:rPr>
              <w:t xml:space="preserve"> be edited. Only Special Request requisitions can be edited in the system.</w:t>
            </w:r>
          </w:p>
        </w:tc>
      </w:tr>
    </w:tbl>
    <w:p w14:paraId="5575FBD8" w14:textId="77777777" w:rsidR="00B308E2" w:rsidRDefault="00B308E2"/>
    <w:p w14:paraId="2A4B6EE1" w14:textId="77777777" w:rsidR="00B308E2" w:rsidRDefault="00DC4422">
      <w:pPr>
        <w:spacing w:before="240"/>
        <w:jc w:val="center"/>
      </w:pPr>
      <w:r>
        <w:lastRenderedPageBreak/>
        <w:pict w14:anchorId="63049266">
          <v:shape id="_x0000_i1152" type="#_x0000_t75" style="width:360.75pt;height:270.75pt" o:bordertopcolor="this" o:borderleftcolor="this" o:borderbottomcolor="this" o:borderrightcolor="this">
            <v:imagedata r:id="rId141" o:title=""/>
            <o:lock v:ext="edit" aspectratio="f"/>
            <w10:bordertop type="single" width="4"/>
            <w10:borderleft type="single" width="4"/>
            <w10:borderbottom type="single" width="4"/>
            <w10:borderright type="single" width="4"/>
          </v:shape>
        </w:pict>
      </w:r>
    </w:p>
    <w:p w14:paraId="2AE96650"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5496777" w14:textId="77777777" w:rsidTr="00E16A51">
        <w:trPr>
          <w:cantSplit/>
          <w:tblHeader/>
        </w:trPr>
        <w:tc>
          <w:tcPr>
            <w:tcW w:w="709" w:type="pct"/>
            <w:shd w:val="clear" w:color="auto" w:fill="E0E0E0"/>
          </w:tcPr>
          <w:p w14:paraId="5706C3DB" w14:textId="77777777" w:rsidR="00B308E2" w:rsidRDefault="00C647A8">
            <w:pPr>
              <w:keepNext/>
              <w:jc w:val="center"/>
            </w:pPr>
            <w:r w:rsidRPr="008A311E">
              <w:rPr>
                <w:b/>
                <w:sz w:val="22"/>
                <w:szCs w:val="22"/>
              </w:rPr>
              <w:t>Step</w:t>
            </w:r>
          </w:p>
        </w:tc>
        <w:tc>
          <w:tcPr>
            <w:tcW w:w="4291" w:type="pct"/>
            <w:shd w:val="clear" w:color="auto" w:fill="E0E0E0"/>
          </w:tcPr>
          <w:p w14:paraId="39949CA0" w14:textId="77777777" w:rsidR="00B308E2" w:rsidRDefault="00C647A8">
            <w:pPr>
              <w:keepNext/>
              <w:rPr>
                <w:b/>
              </w:rPr>
            </w:pPr>
            <w:r w:rsidRPr="008A311E">
              <w:rPr>
                <w:b/>
                <w:sz w:val="22"/>
                <w:szCs w:val="22"/>
              </w:rPr>
              <w:t>Action</w:t>
            </w:r>
          </w:p>
        </w:tc>
      </w:tr>
      <w:tr w:rsidR="001831E0" w:rsidRPr="00EB7AA4" w14:paraId="5AE31B4E" w14:textId="77777777" w:rsidTr="00E16A51">
        <w:trPr>
          <w:cantSplit/>
        </w:trPr>
        <w:tc>
          <w:tcPr>
            <w:tcW w:w="709" w:type="pct"/>
          </w:tcPr>
          <w:p w14:paraId="3C1302B1" w14:textId="77777777" w:rsidR="00B308E2" w:rsidRDefault="00B308E2">
            <w:pPr>
              <w:pStyle w:val="numberedsteptext"/>
              <w:numPr>
                <w:ilvl w:val="0"/>
                <w:numId w:val="31"/>
              </w:numPr>
              <w:jc w:val="center"/>
            </w:pPr>
            <w:bookmarkStart w:id="185" w:name="T7_F81_"/>
            <w:bookmarkEnd w:id="185"/>
          </w:p>
        </w:tc>
        <w:tc>
          <w:tcPr>
            <w:tcW w:w="4291" w:type="pct"/>
          </w:tcPr>
          <w:p w14:paraId="405B1E90" w14:textId="77777777" w:rsidR="00B308E2" w:rsidRDefault="00C647A8">
            <w:pPr>
              <w:pStyle w:val="steptext"/>
            </w:pPr>
            <w:r>
              <w:rPr>
                <w:b/>
              </w:rPr>
              <w:t>My Requisitions</w:t>
            </w:r>
            <w:r>
              <w:t xml:space="preserve"> (continued)</w:t>
            </w:r>
          </w:p>
          <w:p w14:paraId="02B04120" w14:textId="77777777" w:rsidR="00B308E2" w:rsidRDefault="00B308E2">
            <w:pPr>
              <w:pStyle w:val="steptext"/>
            </w:pPr>
          </w:p>
          <w:p w14:paraId="3EBF0EB0" w14:textId="77777777" w:rsidR="00B308E2" w:rsidRDefault="00C647A8">
            <w:pPr>
              <w:pStyle w:val="steptext"/>
            </w:pPr>
            <w:r>
              <w:t xml:space="preserve">By default, the </w:t>
            </w:r>
            <w:r>
              <w:rPr>
                <w:b/>
              </w:rPr>
              <w:t>My Requisitions</w:t>
            </w:r>
            <w:r>
              <w:t xml:space="preserve"> page will </w:t>
            </w:r>
            <w:r>
              <w:rPr>
                <w:b/>
                <w:i/>
              </w:rPr>
              <w:t>display requisitions created by you on the current date (today)</w:t>
            </w:r>
            <w:r>
              <w:t xml:space="preserve">. To </w:t>
            </w:r>
            <w:r>
              <w:rPr>
                <w:i/>
              </w:rPr>
              <w:t>filter for more or fewer requisitions</w:t>
            </w:r>
            <w:r>
              <w:t xml:space="preserve">, select the </w:t>
            </w:r>
            <w:r>
              <w:rPr>
                <w:b/>
                <w:i/>
              </w:rPr>
              <w:t>Filter</w:t>
            </w:r>
            <w:r>
              <w:t xml:space="preserve"> button at the top-left of the Requisition Search tab.</w:t>
            </w:r>
          </w:p>
          <w:p w14:paraId="42A35A45" w14:textId="77777777" w:rsidR="00B308E2" w:rsidRDefault="00B308E2">
            <w:pPr>
              <w:pStyle w:val="steptext"/>
            </w:pPr>
          </w:p>
          <w:p w14:paraId="0FCADBDE" w14:textId="77777777" w:rsidR="00B308E2" w:rsidRDefault="00C647A8">
            <w:pPr>
              <w:pStyle w:val="steptext"/>
            </w:pPr>
            <w:r>
              <w:t xml:space="preserve">Click the </w:t>
            </w:r>
            <w:r>
              <w:rPr>
                <w:b/>
                <w:color w:val="000080"/>
              </w:rPr>
              <w:t>Filter</w:t>
            </w:r>
            <w:r>
              <w:t xml:space="preserve"> button.</w:t>
            </w:r>
          </w:p>
          <w:p w14:paraId="74617C1B" w14:textId="77777777" w:rsidR="00B308E2" w:rsidRDefault="00DC4422">
            <w:pPr>
              <w:spacing w:before="60" w:after="60"/>
            </w:pPr>
            <w:r>
              <w:pict w14:anchorId="41712EFE">
                <v:shape id="_x0000_i1153" type="#_x0000_t75" style="width:23.25pt;height:23.25pt" o:bordertopcolor="this" o:borderleftcolor="this" o:borderbottomcolor="this" o:borderrightcolor="this">
                  <v:imagedata r:id="rId142" o:title=""/>
                </v:shape>
              </w:pict>
            </w:r>
          </w:p>
        </w:tc>
      </w:tr>
      <w:tr w:rsidR="001831E0" w:rsidRPr="00EB7AA4" w14:paraId="4CF3A7C0" w14:textId="77777777" w:rsidTr="00E16A51">
        <w:trPr>
          <w:cantSplit/>
        </w:trPr>
        <w:tc>
          <w:tcPr>
            <w:tcW w:w="709" w:type="pct"/>
          </w:tcPr>
          <w:p w14:paraId="559B7725" w14:textId="77777777" w:rsidR="00B308E2" w:rsidRDefault="00B308E2">
            <w:pPr>
              <w:pStyle w:val="numberedsteptext"/>
              <w:numPr>
                <w:ilvl w:val="0"/>
                <w:numId w:val="31"/>
              </w:numPr>
              <w:jc w:val="center"/>
            </w:pPr>
            <w:bookmarkStart w:id="186" w:name="T7_F95_"/>
            <w:bookmarkEnd w:id="186"/>
          </w:p>
        </w:tc>
        <w:tc>
          <w:tcPr>
            <w:tcW w:w="4291" w:type="pct"/>
          </w:tcPr>
          <w:p w14:paraId="4836B14A" w14:textId="77777777" w:rsidR="00B308E2" w:rsidRDefault="00C647A8">
            <w:pPr>
              <w:pStyle w:val="steptext"/>
            </w:pPr>
            <w:r>
              <w:rPr>
                <w:b/>
              </w:rPr>
              <w:t>Filters</w:t>
            </w:r>
          </w:p>
          <w:p w14:paraId="753C3E78" w14:textId="77777777" w:rsidR="00B308E2" w:rsidRDefault="00B308E2">
            <w:pPr>
              <w:pStyle w:val="steptext"/>
            </w:pPr>
          </w:p>
          <w:p w14:paraId="23357296" w14:textId="77777777" w:rsidR="00B308E2" w:rsidRDefault="00C647A8">
            <w:pPr>
              <w:pStyle w:val="steptext"/>
            </w:pPr>
            <w:r>
              <w:t xml:space="preserve">The </w:t>
            </w:r>
            <w:r>
              <w:rPr>
                <w:b/>
              </w:rPr>
              <w:t>Filters</w:t>
            </w:r>
            <w:r>
              <w:t xml:space="preserve"> page </w:t>
            </w:r>
            <w:proofErr w:type="gramStart"/>
            <w:r>
              <w:t>is displayed</w:t>
            </w:r>
            <w:proofErr w:type="gramEnd"/>
            <w:r>
              <w:t>.</w:t>
            </w:r>
          </w:p>
          <w:p w14:paraId="5479BB09" w14:textId="77777777" w:rsidR="00B308E2" w:rsidRDefault="00B308E2">
            <w:pPr>
              <w:pStyle w:val="steptext"/>
            </w:pPr>
          </w:p>
          <w:p w14:paraId="5D091A3D" w14:textId="77777777" w:rsidR="00B308E2" w:rsidRDefault="00C647A8">
            <w:pPr>
              <w:pStyle w:val="steptext"/>
            </w:pPr>
            <w:r>
              <w:rPr>
                <w:b/>
              </w:rPr>
              <w:t>Delete</w:t>
            </w:r>
            <w:r>
              <w:t xml:space="preserve"> the </w:t>
            </w:r>
            <w:r>
              <w:rPr>
                <w:b/>
              </w:rPr>
              <w:t>date</w:t>
            </w:r>
            <w:r>
              <w:t xml:space="preserve"> in the </w:t>
            </w:r>
            <w:r>
              <w:rPr>
                <w:b/>
              </w:rPr>
              <w:t>From Date field</w:t>
            </w:r>
            <w:r>
              <w:t xml:space="preserve"> to view </w:t>
            </w:r>
            <w:r>
              <w:rPr>
                <w:b/>
                <w:u w:val="single"/>
              </w:rPr>
              <w:t>all</w:t>
            </w:r>
            <w:r>
              <w:t xml:space="preserve"> your requisitions. </w:t>
            </w:r>
            <w:r>
              <w:rPr>
                <w:b/>
                <w:u w:val="single"/>
              </w:rPr>
              <w:t>Or</w:t>
            </w:r>
            <w:r>
              <w:t> </w:t>
            </w:r>
            <w:r>
              <w:rPr>
                <w:i/>
              </w:rPr>
              <w:t>enter a time span</w:t>
            </w:r>
            <w:r>
              <w:t xml:space="preserve"> in the </w:t>
            </w:r>
            <w:r>
              <w:rPr>
                <w:b/>
              </w:rPr>
              <w:t>From Date and To Date</w:t>
            </w:r>
            <w:r>
              <w:t xml:space="preserve"> to view requisitions from a </w:t>
            </w:r>
            <w:r>
              <w:rPr>
                <w:i/>
              </w:rPr>
              <w:t>specific date range</w:t>
            </w:r>
            <w:r>
              <w:t>.</w:t>
            </w:r>
          </w:p>
          <w:p w14:paraId="41408B6C" w14:textId="77777777" w:rsidR="00B308E2" w:rsidRDefault="00B308E2">
            <w:pPr>
              <w:pStyle w:val="steptext"/>
            </w:pPr>
          </w:p>
          <w:p w14:paraId="64319256" w14:textId="77777777" w:rsidR="00B308E2" w:rsidRDefault="00C647A8">
            <w:pPr>
              <w:pStyle w:val="steptext"/>
            </w:pPr>
            <w:r>
              <w:rPr>
                <w:b/>
                <w:i/>
              </w:rPr>
              <w:t>NOTE: If you have access to edit requisitions for other people, delete the value in the Requester field.</w:t>
            </w:r>
          </w:p>
          <w:p w14:paraId="5CC7E0DB" w14:textId="77777777" w:rsidR="00B308E2" w:rsidRDefault="00B308E2">
            <w:pPr>
              <w:pStyle w:val="steptext"/>
            </w:pPr>
          </w:p>
          <w:p w14:paraId="7B0A15CF" w14:textId="77777777" w:rsidR="00B308E2" w:rsidRDefault="00C647A8">
            <w:pPr>
              <w:pStyle w:val="steptext"/>
            </w:pPr>
            <w:r>
              <w:t xml:space="preserve">Highlight the </w:t>
            </w:r>
            <w:r>
              <w:rPr>
                <w:b/>
              </w:rPr>
              <w:t>From Date</w:t>
            </w:r>
            <w:r>
              <w:t xml:space="preserve"> and press </w:t>
            </w:r>
            <w:r>
              <w:rPr>
                <w:b/>
                <w:color w:val="000080"/>
              </w:rPr>
              <w:t xml:space="preserve">[Delete] </w:t>
            </w:r>
            <w:r>
              <w:t>on your keyboard.</w:t>
            </w:r>
          </w:p>
        </w:tc>
      </w:tr>
      <w:tr w:rsidR="001831E0" w:rsidRPr="00EB7AA4" w14:paraId="1E30BDFE" w14:textId="77777777" w:rsidTr="00E16A51">
        <w:trPr>
          <w:cantSplit/>
        </w:trPr>
        <w:tc>
          <w:tcPr>
            <w:tcW w:w="709" w:type="pct"/>
          </w:tcPr>
          <w:p w14:paraId="3A774CD6" w14:textId="77777777" w:rsidR="00B308E2" w:rsidRDefault="00B308E2">
            <w:pPr>
              <w:pStyle w:val="numberedsteptext"/>
              <w:numPr>
                <w:ilvl w:val="0"/>
                <w:numId w:val="31"/>
              </w:numPr>
              <w:jc w:val="center"/>
            </w:pPr>
            <w:bookmarkStart w:id="187" w:name="T7_F109_"/>
            <w:bookmarkEnd w:id="187"/>
          </w:p>
        </w:tc>
        <w:tc>
          <w:tcPr>
            <w:tcW w:w="4291" w:type="pct"/>
          </w:tcPr>
          <w:p w14:paraId="0DCB90A7" w14:textId="77777777" w:rsidR="00B308E2" w:rsidRDefault="00C647A8">
            <w:pPr>
              <w:pStyle w:val="steptext"/>
            </w:pPr>
            <w:r>
              <w:rPr>
                <w:b/>
              </w:rPr>
              <w:t>Filters</w:t>
            </w:r>
            <w:r>
              <w:t xml:space="preserve"> (continued)</w:t>
            </w:r>
          </w:p>
          <w:p w14:paraId="55790127" w14:textId="77777777" w:rsidR="00B308E2" w:rsidRDefault="00B308E2">
            <w:pPr>
              <w:pStyle w:val="steptext"/>
            </w:pPr>
          </w:p>
          <w:p w14:paraId="1E2E0EA2" w14:textId="77777777" w:rsidR="00B308E2" w:rsidRDefault="00C647A8">
            <w:pPr>
              <w:pStyle w:val="steptext"/>
            </w:pPr>
            <w:r>
              <w:t xml:space="preserve">Click the </w:t>
            </w:r>
            <w:r>
              <w:rPr>
                <w:b/>
                <w:color w:val="000080"/>
              </w:rPr>
              <w:t>Done</w:t>
            </w:r>
            <w:r>
              <w:t xml:space="preserve"> button.</w:t>
            </w:r>
          </w:p>
          <w:p w14:paraId="67F4320B" w14:textId="77777777" w:rsidR="00B308E2" w:rsidRDefault="00DC4422">
            <w:pPr>
              <w:spacing w:before="60" w:after="60"/>
            </w:pPr>
            <w:r>
              <w:pict w14:anchorId="2E249B3E">
                <v:shape id="_x0000_i1154" type="#_x0000_t75" style="width:34.5pt;height:24.75pt" o:bordertopcolor="this" o:borderleftcolor="this" o:borderbottomcolor="this" o:borderrightcolor="this">
                  <v:imagedata r:id="rId143" o:title=""/>
                </v:shape>
              </w:pict>
            </w:r>
          </w:p>
        </w:tc>
      </w:tr>
      <w:tr w:rsidR="001831E0" w:rsidRPr="00EB7AA4" w14:paraId="660AA5F4" w14:textId="77777777" w:rsidTr="00E16A51">
        <w:trPr>
          <w:cantSplit/>
        </w:trPr>
        <w:tc>
          <w:tcPr>
            <w:tcW w:w="709" w:type="pct"/>
          </w:tcPr>
          <w:p w14:paraId="4EF585A0" w14:textId="77777777" w:rsidR="00B308E2" w:rsidRDefault="00B308E2">
            <w:pPr>
              <w:pStyle w:val="numberedsteptext"/>
              <w:numPr>
                <w:ilvl w:val="0"/>
                <w:numId w:val="31"/>
              </w:numPr>
              <w:jc w:val="center"/>
            </w:pPr>
            <w:bookmarkStart w:id="188" w:name="T7_F123_"/>
            <w:bookmarkEnd w:id="188"/>
          </w:p>
        </w:tc>
        <w:tc>
          <w:tcPr>
            <w:tcW w:w="4291" w:type="pct"/>
          </w:tcPr>
          <w:p w14:paraId="3C14287C" w14:textId="77777777" w:rsidR="00B308E2" w:rsidRDefault="00C647A8">
            <w:pPr>
              <w:pStyle w:val="steptext"/>
            </w:pPr>
            <w:r>
              <w:rPr>
                <w:b/>
              </w:rPr>
              <w:t>My Requisitions</w:t>
            </w:r>
            <w:r>
              <w:t xml:space="preserve"> (continued)</w:t>
            </w:r>
          </w:p>
          <w:p w14:paraId="6C620352" w14:textId="77777777" w:rsidR="00B308E2" w:rsidRDefault="00B308E2">
            <w:pPr>
              <w:pStyle w:val="steptext"/>
            </w:pPr>
          </w:p>
          <w:p w14:paraId="07265EAC" w14:textId="77777777" w:rsidR="00B308E2" w:rsidRDefault="00C647A8">
            <w:pPr>
              <w:pStyle w:val="steptext"/>
            </w:pPr>
            <w:r>
              <w:rPr>
                <w:i/>
              </w:rPr>
              <w:t xml:space="preserve">Any requisition(s) you have </w:t>
            </w:r>
            <w:r>
              <w:rPr>
                <w:b/>
                <w:i/>
              </w:rPr>
              <w:t xml:space="preserve">created </w:t>
            </w:r>
            <w:r>
              <w:t xml:space="preserve">on the </w:t>
            </w:r>
            <w:r>
              <w:rPr>
                <w:i/>
              </w:rPr>
              <w:t>date specified</w:t>
            </w:r>
            <w:r>
              <w:t xml:space="preserve"> on the </w:t>
            </w:r>
            <w:r>
              <w:rPr>
                <w:b/>
              </w:rPr>
              <w:t>Filters</w:t>
            </w:r>
            <w:r>
              <w:t xml:space="preserve"> page will be</w:t>
            </w:r>
            <w:r>
              <w:rPr>
                <w:i/>
              </w:rPr>
              <w:t xml:space="preserve"> displayed</w:t>
            </w:r>
            <w:r>
              <w:t xml:space="preserve">. If you leave the </w:t>
            </w:r>
            <w:r>
              <w:rPr>
                <w:b/>
                <w:i/>
              </w:rPr>
              <w:t>From Date</w:t>
            </w:r>
            <w:r>
              <w:t> </w:t>
            </w:r>
            <w:r>
              <w:rPr>
                <w:i/>
              </w:rPr>
              <w:t>blank</w:t>
            </w:r>
            <w:r>
              <w:t xml:space="preserve">, </w:t>
            </w:r>
            <w:r>
              <w:rPr>
                <w:b/>
                <w:u w:val="single"/>
              </w:rPr>
              <w:t>all</w:t>
            </w:r>
            <w:r>
              <w:t xml:space="preserve"> requisitions will be </w:t>
            </w:r>
            <w:r>
              <w:rPr>
                <w:i/>
              </w:rPr>
              <w:t>displayed</w:t>
            </w:r>
            <w:r>
              <w:t>.</w:t>
            </w:r>
          </w:p>
        </w:tc>
      </w:tr>
    </w:tbl>
    <w:p w14:paraId="418D67B1" w14:textId="77777777" w:rsidR="00B308E2" w:rsidRDefault="00B308E2"/>
    <w:p w14:paraId="68CFDA46" w14:textId="77777777" w:rsidR="00B308E2" w:rsidRDefault="00DC4422">
      <w:pPr>
        <w:spacing w:before="240"/>
        <w:jc w:val="center"/>
      </w:pPr>
      <w:r>
        <w:pict w14:anchorId="4D64729D">
          <v:shape id="_x0000_i1155" type="#_x0000_t75" style="width:360.75pt;height:270.75pt" o:bordertopcolor="this" o:borderleftcolor="this" o:borderbottomcolor="this" o:borderrightcolor="this">
            <v:imagedata r:id="rId144" o:title=""/>
            <o:lock v:ext="edit" aspectratio="f"/>
            <w10:bordertop type="single" width="4"/>
            <w10:borderleft type="single" width="4"/>
            <w10:borderbottom type="single" width="4"/>
            <w10:borderright type="single" width="4"/>
          </v:shape>
        </w:pict>
      </w:r>
    </w:p>
    <w:p w14:paraId="08F59BA1"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E1E93A0" w14:textId="77777777" w:rsidTr="00E16A51">
        <w:trPr>
          <w:cantSplit/>
          <w:tblHeader/>
        </w:trPr>
        <w:tc>
          <w:tcPr>
            <w:tcW w:w="709" w:type="pct"/>
            <w:shd w:val="clear" w:color="auto" w:fill="E0E0E0"/>
          </w:tcPr>
          <w:p w14:paraId="51602E0D" w14:textId="77777777" w:rsidR="00B308E2" w:rsidRDefault="00C647A8">
            <w:pPr>
              <w:keepNext/>
              <w:jc w:val="center"/>
            </w:pPr>
            <w:r w:rsidRPr="008A311E">
              <w:rPr>
                <w:b/>
                <w:sz w:val="22"/>
                <w:szCs w:val="22"/>
              </w:rPr>
              <w:t>Step</w:t>
            </w:r>
          </w:p>
        </w:tc>
        <w:tc>
          <w:tcPr>
            <w:tcW w:w="4291" w:type="pct"/>
            <w:shd w:val="clear" w:color="auto" w:fill="E0E0E0"/>
          </w:tcPr>
          <w:p w14:paraId="71D39C42" w14:textId="77777777" w:rsidR="00B308E2" w:rsidRDefault="00C647A8">
            <w:pPr>
              <w:keepNext/>
              <w:rPr>
                <w:b/>
              </w:rPr>
            </w:pPr>
            <w:r w:rsidRPr="008A311E">
              <w:rPr>
                <w:b/>
                <w:sz w:val="22"/>
                <w:szCs w:val="22"/>
              </w:rPr>
              <w:t>Action</w:t>
            </w:r>
          </w:p>
        </w:tc>
      </w:tr>
      <w:tr w:rsidR="001831E0" w:rsidRPr="00EB7AA4" w14:paraId="27FB46C0" w14:textId="77777777" w:rsidTr="00E16A51">
        <w:trPr>
          <w:cantSplit/>
        </w:trPr>
        <w:tc>
          <w:tcPr>
            <w:tcW w:w="709" w:type="pct"/>
          </w:tcPr>
          <w:p w14:paraId="56124082" w14:textId="77777777" w:rsidR="00B308E2" w:rsidRDefault="00B308E2">
            <w:pPr>
              <w:pStyle w:val="numberedsteptext"/>
              <w:numPr>
                <w:ilvl w:val="0"/>
                <w:numId w:val="31"/>
              </w:numPr>
              <w:jc w:val="center"/>
            </w:pPr>
            <w:bookmarkStart w:id="189" w:name="T7_F134_"/>
            <w:bookmarkEnd w:id="189"/>
          </w:p>
        </w:tc>
        <w:tc>
          <w:tcPr>
            <w:tcW w:w="4291" w:type="pct"/>
          </w:tcPr>
          <w:p w14:paraId="15419DD6" w14:textId="77777777" w:rsidR="00B308E2" w:rsidRDefault="00C647A8">
            <w:pPr>
              <w:pStyle w:val="steptext"/>
            </w:pPr>
            <w:r>
              <w:rPr>
                <w:b/>
              </w:rPr>
              <w:t>My Requisitions</w:t>
            </w:r>
            <w:r>
              <w:t xml:space="preserve"> (continued)</w:t>
            </w:r>
          </w:p>
          <w:p w14:paraId="1150CFB8" w14:textId="77777777" w:rsidR="00B308E2" w:rsidRDefault="00B308E2">
            <w:pPr>
              <w:pStyle w:val="steptext"/>
            </w:pPr>
          </w:p>
          <w:p w14:paraId="643D896D" w14:textId="77777777" w:rsidR="00B308E2" w:rsidRDefault="00C647A8">
            <w:pPr>
              <w:pStyle w:val="steptext"/>
            </w:pPr>
            <w:r>
              <w:t>Click the </w:t>
            </w:r>
            <w:r>
              <w:rPr>
                <w:b/>
                <w:color w:val="000080"/>
              </w:rPr>
              <w:t>Related Actions</w:t>
            </w:r>
            <w:r>
              <w:t xml:space="preserve"> button for requisition id </w:t>
            </w:r>
            <w:r>
              <w:rPr>
                <w:b/>
              </w:rPr>
              <w:t>0071012</w:t>
            </w:r>
            <w:r>
              <w:t>.</w:t>
            </w:r>
          </w:p>
          <w:p w14:paraId="27CE14A8" w14:textId="77777777" w:rsidR="00B308E2" w:rsidRDefault="00DC4422">
            <w:pPr>
              <w:spacing w:before="60" w:after="60"/>
            </w:pPr>
            <w:r>
              <w:pict w14:anchorId="218DC9C1">
                <v:shape id="_x0000_i1156" type="#_x0000_t75" style="width:26.25pt;height:22.5pt" o:bordertopcolor="this" o:borderleftcolor="this" o:borderbottomcolor="this" o:borderrightcolor="this">
                  <v:imagedata r:id="rId145" o:title=""/>
                </v:shape>
              </w:pict>
            </w:r>
          </w:p>
        </w:tc>
      </w:tr>
      <w:tr w:rsidR="001831E0" w:rsidRPr="00EB7AA4" w14:paraId="3D227D62" w14:textId="77777777" w:rsidTr="00E16A51">
        <w:trPr>
          <w:cantSplit/>
        </w:trPr>
        <w:tc>
          <w:tcPr>
            <w:tcW w:w="709" w:type="pct"/>
          </w:tcPr>
          <w:p w14:paraId="6DD605CB" w14:textId="77777777" w:rsidR="00B308E2" w:rsidRDefault="00B308E2">
            <w:pPr>
              <w:pStyle w:val="numberedsteptext"/>
              <w:numPr>
                <w:ilvl w:val="0"/>
                <w:numId w:val="31"/>
              </w:numPr>
              <w:jc w:val="center"/>
            </w:pPr>
            <w:bookmarkStart w:id="190" w:name="T7_F318_"/>
            <w:bookmarkEnd w:id="190"/>
          </w:p>
        </w:tc>
        <w:tc>
          <w:tcPr>
            <w:tcW w:w="4291" w:type="pct"/>
          </w:tcPr>
          <w:p w14:paraId="46A938FA" w14:textId="77777777" w:rsidR="00B308E2" w:rsidRDefault="00C647A8">
            <w:pPr>
              <w:pStyle w:val="steptext"/>
            </w:pPr>
            <w:r>
              <w:rPr>
                <w:b/>
              </w:rPr>
              <w:t>My Requisitions</w:t>
            </w:r>
            <w:r>
              <w:t xml:space="preserve"> (continued)</w:t>
            </w:r>
          </w:p>
          <w:p w14:paraId="64FBAEF4" w14:textId="77777777" w:rsidR="00B308E2" w:rsidRDefault="00B308E2">
            <w:pPr>
              <w:pStyle w:val="steptext"/>
            </w:pPr>
          </w:p>
          <w:p w14:paraId="2673A234" w14:textId="77777777" w:rsidR="00B308E2" w:rsidRDefault="00C647A8">
            <w:pPr>
              <w:pStyle w:val="steptext"/>
            </w:pPr>
            <w:r>
              <w:t xml:space="preserve">The Actions menu is displayed. Depending on the status the requisition is in, depends on which of these options the user can access. </w:t>
            </w:r>
          </w:p>
        </w:tc>
      </w:tr>
      <w:tr w:rsidR="001831E0" w:rsidRPr="00EB7AA4" w14:paraId="4823FAFB" w14:textId="77777777" w:rsidTr="00E16A51">
        <w:trPr>
          <w:cantSplit/>
        </w:trPr>
        <w:tc>
          <w:tcPr>
            <w:tcW w:w="709" w:type="pct"/>
          </w:tcPr>
          <w:p w14:paraId="6F30DFEE" w14:textId="77777777" w:rsidR="00B308E2" w:rsidRDefault="00B308E2">
            <w:pPr>
              <w:pStyle w:val="numberedsteptext"/>
              <w:numPr>
                <w:ilvl w:val="0"/>
                <w:numId w:val="31"/>
              </w:numPr>
              <w:jc w:val="center"/>
            </w:pPr>
            <w:bookmarkStart w:id="191" w:name="T7_F148_"/>
            <w:bookmarkEnd w:id="191"/>
          </w:p>
        </w:tc>
        <w:tc>
          <w:tcPr>
            <w:tcW w:w="4291" w:type="pct"/>
          </w:tcPr>
          <w:p w14:paraId="410BAAAB" w14:textId="77777777" w:rsidR="00B308E2" w:rsidRDefault="00C647A8">
            <w:pPr>
              <w:pStyle w:val="steptext"/>
            </w:pPr>
            <w:r>
              <w:rPr>
                <w:b/>
              </w:rPr>
              <w:t>My Requisitions</w:t>
            </w:r>
            <w:r>
              <w:t xml:space="preserve"> (continued)</w:t>
            </w:r>
          </w:p>
          <w:p w14:paraId="779F29AD" w14:textId="77777777" w:rsidR="00B308E2" w:rsidRDefault="00B308E2">
            <w:pPr>
              <w:pStyle w:val="steptext"/>
            </w:pPr>
          </w:p>
          <w:p w14:paraId="300EBD99" w14:textId="77777777" w:rsidR="00B308E2" w:rsidRDefault="00C647A8">
            <w:pPr>
              <w:pStyle w:val="steptext"/>
            </w:pPr>
            <w:r>
              <w:t xml:space="preserve">To add items or complete checkout, select the </w:t>
            </w:r>
            <w:r>
              <w:rPr>
                <w:b/>
                <w:i/>
              </w:rPr>
              <w:t>Edit</w:t>
            </w:r>
            <w:r>
              <w:t xml:space="preserve"> option from the </w:t>
            </w:r>
            <w:r>
              <w:rPr>
                <w:b/>
              </w:rPr>
              <w:t>Actions</w:t>
            </w:r>
            <w:r>
              <w:t xml:space="preserve"> list.</w:t>
            </w:r>
          </w:p>
          <w:p w14:paraId="408C51DA" w14:textId="77777777" w:rsidR="00B308E2" w:rsidRDefault="00B308E2">
            <w:pPr>
              <w:pStyle w:val="steptext"/>
            </w:pPr>
          </w:p>
          <w:p w14:paraId="622CE5AB" w14:textId="77777777" w:rsidR="00B308E2" w:rsidRDefault="00C647A8">
            <w:pPr>
              <w:pStyle w:val="steptext"/>
            </w:pPr>
            <w:r>
              <w:t xml:space="preserve">Click the </w:t>
            </w:r>
            <w:r>
              <w:rPr>
                <w:b/>
                <w:color w:val="000080"/>
              </w:rPr>
              <w:t>Edit</w:t>
            </w:r>
            <w:r>
              <w:t xml:space="preserve"> link.</w:t>
            </w:r>
          </w:p>
          <w:p w14:paraId="6F73CA47" w14:textId="77777777" w:rsidR="00B308E2" w:rsidRDefault="00DC4422">
            <w:pPr>
              <w:spacing w:before="60" w:after="60"/>
            </w:pPr>
            <w:r>
              <w:pict w14:anchorId="5781A6FC">
                <v:shape id="_x0000_i1157" type="#_x0000_t75" style="width:28.5pt;height:15.75pt" o:bordertopcolor="this" o:borderleftcolor="this" o:borderbottomcolor="this" o:borderrightcolor="this">
                  <v:imagedata r:id="rId146" o:title=""/>
                </v:shape>
              </w:pict>
            </w:r>
          </w:p>
        </w:tc>
      </w:tr>
      <w:tr w:rsidR="001831E0" w:rsidRPr="00EB7AA4" w14:paraId="20C77772" w14:textId="77777777" w:rsidTr="00E16A51">
        <w:trPr>
          <w:cantSplit/>
        </w:trPr>
        <w:tc>
          <w:tcPr>
            <w:tcW w:w="709" w:type="pct"/>
          </w:tcPr>
          <w:p w14:paraId="27604C52" w14:textId="77777777" w:rsidR="00B308E2" w:rsidRDefault="00B308E2">
            <w:pPr>
              <w:pStyle w:val="numberedsteptext"/>
              <w:numPr>
                <w:ilvl w:val="0"/>
                <w:numId w:val="31"/>
              </w:numPr>
              <w:jc w:val="center"/>
            </w:pPr>
            <w:bookmarkStart w:id="192" w:name="T7_F280_"/>
            <w:bookmarkEnd w:id="192"/>
          </w:p>
        </w:tc>
        <w:tc>
          <w:tcPr>
            <w:tcW w:w="4291" w:type="pct"/>
          </w:tcPr>
          <w:p w14:paraId="345CB72A" w14:textId="77777777" w:rsidR="00B308E2" w:rsidRDefault="00C647A8">
            <w:pPr>
              <w:pStyle w:val="steptext"/>
            </w:pPr>
            <w:r>
              <w:rPr>
                <w:b/>
              </w:rPr>
              <w:t>Edit Requisition</w:t>
            </w:r>
            <w:r>
              <w:t xml:space="preserve"> (continued)</w:t>
            </w:r>
          </w:p>
          <w:p w14:paraId="63EB83C6" w14:textId="77777777" w:rsidR="00B308E2" w:rsidRDefault="00B308E2">
            <w:pPr>
              <w:pStyle w:val="steptext"/>
            </w:pPr>
          </w:p>
          <w:p w14:paraId="5D2B21A3" w14:textId="77777777" w:rsidR="00B308E2" w:rsidRDefault="00C647A8">
            <w:pPr>
              <w:pStyle w:val="steptext"/>
            </w:pPr>
            <w:r>
              <w:t xml:space="preserve">The </w:t>
            </w:r>
            <w:r>
              <w:rPr>
                <w:b/>
              </w:rPr>
              <w:t>Edit Shopping Cart</w:t>
            </w:r>
            <w:r>
              <w:t xml:space="preserve"> page is displayed. From this page, the user can </w:t>
            </w:r>
            <w:r>
              <w:rPr>
                <w:i/>
              </w:rPr>
              <w:t xml:space="preserve">update Requisition Name, Item Quantity, and Unit of Measure (UOM). If a change is made to any of these fields, the user </w:t>
            </w:r>
            <w:r>
              <w:rPr>
                <w:b/>
                <w:u w:val="single"/>
              </w:rPr>
              <w:t>must</w:t>
            </w:r>
            <w:r>
              <w:rPr>
                <w:i/>
              </w:rPr>
              <w:t> </w:t>
            </w:r>
            <w:r>
              <w:t>select</w:t>
            </w:r>
            <w:r>
              <w:rPr>
                <w:i/>
              </w:rPr>
              <w:t> </w:t>
            </w:r>
            <w:r>
              <w:t xml:space="preserve">the </w:t>
            </w:r>
            <w:r>
              <w:rPr>
                <w:b/>
              </w:rPr>
              <w:t>Update Cart</w:t>
            </w:r>
            <w:r>
              <w:t xml:space="preserve"> button to </w:t>
            </w:r>
            <w:r>
              <w:rPr>
                <w:i/>
              </w:rPr>
              <w:t>save the change.</w:t>
            </w:r>
          </w:p>
          <w:p w14:paraId="5AB65AD5" w14:textId="77777777" w:rsidR="00B308E2" w:rsidRDefault="00B308E2">
            <w:pPr>
              <w:pStyle w:val="steptext"/>
            </w:pPr>
          </w:p>
        </w:tc>
      </w:tr>
      <w:tr w:rsidR="001831E0" w:rsidRPr="00EB7AA4" w14:paraId="4AD53C91" w14:textId="77777777" w:rsidTr="00E16A51">
        <w:trPr>
          <w:cantSplit/>
        </w:trPr>
        <w:tc>
          <w:tcPr>
            <w:tcW w:w="709" w:type="pct"/>
          </w:tcPr>
          <w:p w14:paraId="1F3E10A1" w14:textId="77777777" w:rsidR="00B308E2" w:rsidRDefault="00B308E2">
            <w:pPr>
              <w:pStyle w:val="numberedsteptext"/>
              <w:numPr>
                <w:ilvl w:val="0"/>
                <w:numId w:val="31"/>
              </w:numPr>
              <w:jc w:val="center"/>
            </w:pPr>
            <w:bookmarkStart w:id="193" w:name="T7_F284_"/>
            <w:bookmarkEnd w:id="193"/>
          </w:p>
        </w:tc>
        <w:tc>
          <w:tcPr>
            <w:tcW w:w="4291" w:type="pct"/>
          </w:tcPr>
          <w:p w14:paraId="2B10BD84" w14:textId="77777777" w:rsidR="00B308E2" w:rsidRDefault="00C647A8">
            <w:pPr>
              <w:pStyle w:val="steptext"/>
            </w:pPr>
            <w:r>
              <w:rPr>
                <w:b/>
              </w:rPr>
              <w:t>Edit Requisition</w:t>
            </w:r>
            <w:r>
              <w:t xml:space="preserve"> (continued)</w:t>
            </w:r>
          </w:p>
          <w:p w14:paraId="3C43404E" w14:textId="77777777" w:rsidR="00B308E2" w:rsidRDefault="00B308E2">
            <w:pPr>
              <w:pStyle w:val="steptext"/>
            </w:pPr>
          </w:p>
          <w:p w14:paraId="7B06B185" w14:textId="77777777" w:rsidR="00B308E2" w:rsidRDefault="00C647A8">
            <w:pPr>
              <w:pStyle w:val="steptext"/>
            </w:pPr>
            <w:r>
              <w:t xml:space="preserve">From the </w:t>
            </w:r>
            <w:r>
              <w:rPr>
                <w:b/>
              </w:rPr>
              <w:t xml:space="preserve">Edit Shopping Cart </w:t>
            </w:r>
            <w:r>
              <w:t xml:space="preserve">page, the user can also </w:t>
            </w:r>
            <w:r>
              <w:rPr>
                <w:b/>
              </w:rPr>
              <w:t>Delete</w:t>
            </w:r>
            <w:r>
              <w:t xml:space="preserve"> the requisition. </w:t>
            </w:r>
            <w:r>
              <w:rPr>
                <w:i/>
              </w:rPr>
              <w:t xml:space="preserve">However, the user </w:t>
            </w:r>
            <w:r>
              <w:rPr>
                <w:b/>
                <w:i/>
                <w:u w:val="single"/>
              </w:rPr>
              <w:t>cannot</w:t>
            </w:r>
            <w:r>
              <w:rPr>
                <w:i/>
              </w:rPr>
              <w:t> </w:t>
            </w:r>
            <w:r>
              <w:rPr>
                <w:b/>
                <w:i/>
              </w:rPr>
              <w:t>Delete</w:t>
            </w:r>
            <w:r>
              <w:rPr>
                <w:i/>
              </w:rPr>
              <w:t xml:space="preserve"> the requisition without first talking with Purchasing about the status of the requisition.</w:t>
            </w:r>
          </w:p>
        </w:tc>
      </w:tr>
      <w:tr w:rsidR="001831E0" w:rsidRPr="00EB7AA4" w14:paraId="28405DB1" w14:textId="77777777" w:rsidTr="00E16A51">
        <w:trPr>
          <w:cantSplit/>
        </w:trPr>
        <w:tc>
          <w:tcPr>
            <w:tcW w:w="709" w:type="pct"/>
          </w:tcPr>
          <w:p w14:paraId="71816D40" w14:textId="77777777" w:rsidR="00B308E2" w:rsidRDefault="00B308E2">
            <w:pPr>
              <w:pStyle w:val="numberedsteptext"/>
              <w:numPr>
                <w:ilvl w:val="0"/>
                <w:numId w:val="31"/>
              </w:numPr>
              <w:jc w:val="center"/>
            </w:pPr>
            <w:bookmarkStart w:id="194" w:name="T7_F162_"/>
            <w:bookmarkEnd w:id="194"/>
          </w:p>
        </w:tc>
        <w:tc>
          <w:tcPr>
            <w:tcW w:w="4291" w:type="pct"/>
          </w:tcPr>
          <w:p w14:paraId="0D4923A5" w14:textId="77777777" w:rsidR="00B308E2" w:rsidRDefault="00C647A8">
            <w:pPr>
              <w:pStyle w:val="steptext"/>
            </w:pPr>
            <w:r>
              <w:rPr>
                <w:b/>
              </w:rPr>
              <w:t>Edit Requisition</w:t>
            </w:r>
            <w:r>
              <w:t xml:space="preserve"> (continued)</w:t>
            </w:r>
          </w:p>
          <w:p w14:paraId="49E919ED" w14:textId="77777777" w:rsidR="00B308E2" w:rsidRDefault="00B308E2">
            <w:pPr>
              <w:pStyle w:val="steptext"/>
            </w:pPr>
          </w:p>
          <w:p w14:paraId="0E9480A7" w14:textId="77777777" w:rsidR="00B308E2" w:rsidRDefault="00C647A8">
            <w:pPr>
              <w:pStyle w:val="steptext"/>
            </w:pPr>
            <w:r>
              <w:rPr>
                <w:i/>
              </w:rPr>
              <w:t xml:space="preserve">If additional items need to be added to the requisition, such as Freight or coffee service, the user will select the </w:t>
            </w:r>
            <w:r>
              <w:rPr>
                <w:b/>
                <w:i/>
              </w:rPr>
              <w:t>Continue Shopping</w:t>
            </w:r>
            <w:r>
              <w:rPr>
                <w:i/>
              </w:rPr>
              <w:t xml:space="preserve"> button, then </w:t>
            </w:r>
            <w:r>
              <w:rPr>
                <w:b/>
                <w:i/>
              </w:rPr>
              <w:t>Special Requests</w:t>
            </w:r>
            <w:r>
              <w:rPr>
                <w:i/>
              </w:rPr>
              <w:t xml:space="preserve"> from the left-side menu. A new page will display for you to add the new item.</w:t>
            </w:r>
          </w:p>
          <w:p w14:paraId="72183B31" w14:textId="77777777" w:rsidR="00B308E2" w:rsidRDefault="00B308E2">
            <w:pPr>
              <w:pStyle w:val="steptext"/>
            </w:pPr>
          </w:p>
          <w:p w14:paraId="26A3AD4E" w14:textId="77777777" w:rsidR="00B308E2" w:rsidRDefault="00C647A8">
            <w:pPr>
              <w:pStyle w:val="steptext"/>
            </w:pPr>
            <w:r>
              <w:rPr>
                <w:i/>
              </w:rPr>
              <w:t xml:space="preserve">In this example, the user will select </w:t>
            </w:r>
            <w:r>
              <w:rPr>
                <w:b/>
                <w:i/>
              </w:rPr>
              <w:t>Checkout</w:t>
            </w:r>
            <w:r>
              <w:rPr>
                <w:i/>
              </w:rPr>
              <w:t>.</w:t>
            </w:r>
          </w:p>
          <w:p w14:paraId="703C4F64" w14:textId="77777777" w:rsidR="00B308E2" w:rsidRDefault="00B308E2">
            <w:pPr>
              <w:pStyle w:val="steptext"/>
            </w:pPr>
          </w:p>
          <w:p w14:paraId="54BEA929" w14:textId="77777777" w:rsidR="00B308E2" w:rsidRDefault="00C647A8">
            <w:pPr>
              <w:pStyle w:val="steptext"/>
            </w:pPr>
            <w:r>
              <w:t xml:space="preserve">Click the </w:t>
            </w:r>
            <w:r>
              <w:rPr>
                <w:b/>
                <w:color w:val="000080"/>
              </w:rPr>
              <w:t>Checkout</w:t>
            </w:r>
            <w:r>
              <w:t xml:space="preserve"> button.</w:t>
            </w:r>
          </w:p>
          <w:p w14:paraId="316C7139" w14:textId="77777777" w:rsidR="00B308E2" w:rsidRDefault="00DC4422">
            <w:pPr>
              <w:spacing w:before="60" w:after="60"/>
            </w:pPr>
            <w:r>
              <w:pict w14:anchorId="23F00264">
                <v:shape id="_x0000_i1158" type="#_x0000_t75" style="width:83.25pt;height:25.5pt" o:bordertopcolor="this" o:borderleftcolor="this" o:borderbottomcolor="this" o:borderrightcolor="this">
                  <v:imagedata r:id="rId147" o:title=""/>
                </v:shape>
              </w:pict>
            </w:r>
          </w:p>
        </w:tc>
      </w:tr>
      <w:tr w:rsidR="001831E0" w:rsidRPr="00EB7AA4" w14:paraId="307E3C0D" w14:textId="77777777" w:rsidTr="00E16A51">
        <w:trPr>
          <w:cantSplit/>
        </w:trPr>
        <w:tc>
          <w:tcPr>
            <w:tcW w:w="709" w:type="pct"/>
          </w:tcPr>
          <w:p w14:paraId="48571BCD" w14:textId="77777777" w:rsidR="00B308E2" w:rsidRDefault="00B308E2">
            <w:pPr>
              <w:pStyle w:val="numberedsteptext"/>
              <w:numPr>
                <w:ilvl w:val="0"/>
                <w:numId w:val="31"/>
              </w:numPr>
              <w:jc w:val="center"/>
            </w:pPr>
            <w:bookmarkStart w:id="195" w:name="T7_F176_"/>
            <w:bookmarkEnd w:id="195"/>
          </w:p>
        </w:tc>
        <w:tc>
          <w:tcPr>
            <w:tcW w:w="4291" w:type="pct"/>
          </w:tcPr>
          <w:p w14:paraId="50D272C5" w14:textId="77777777" w:rsidR="00B308E2" w:rsidRDefault="00C647A8">
            <w:pPr>
              <w:pStyle w:val="steptext"/>
            </w:pPr>
            <w:r>
              <w:rPr>
                <w:b/>
              </w:rPr>
              <w:t>Checkout</w:t>
            </w:r>
          </w:p>
          <w:p w14:paraId="3489CD9A" w14:textId="77777777" w:rsidR="00B308E2" w:rsidRDefault="00B308E2">
            <w:pPr>
              <w:pStyle w:val="steptext"/>
            </w:pPr>
          </w:p>
          <w:p w14:paraId="25A16536" w14:textId="77777777" w:rsidR="00B308E2" w:rsidRDefault="00C647A8">
            <w:pPr>
              <w:pStyle w:val="steptext"/>
            </w:pPr>
            <w:r>
              <w:t xml:space="preserve">After </w:t>
            </w:r>
            <w:r>
              <w:rPr>
                <w:i/>
              </w:rPr>
              <w:t>selecting</w:t>
            </w:r>
            <w:r>
              <w:t xml:space="preserve"> the </w:t>
            </w:r>
            <w:r>
              <w:rPr>
                <w:b/>
                <w:i/>
              </w:rPr>
              <w:t xml:space="preserve">Checkout </w:t>
            </w:r>
            <w:r>
              <w:t xml:space="preserve">button, notice the </w:t>
            </w:r>
            <w:r>
              <w:rPr>
                <w:b/>
                <w:i/>
              </w:rPr>
              <w:t>Preview Approvals</w:t>
            </w:r>
            <w:r>
              <w:t xml:space="preserve"> link and </w:t>
            </w:r>
            <w:r>
              <w:rPr>
                <w:b/>
                <w:i/>
              </w:rPr>
              <w:t>Check Budget</w:t>
            </w:r>
            <w:r>
              <w:t xml:space="preserve"> button are </w:t>
            </w:r>
            <w:r>
              <w:rPr>
                <w:i/>
              </w:rPr>
              <w:t>displayed</w:t>
            </w:r>
            <w:r>
              <w:t xml:space="preserve">. The user can select the </w:t>
            </w:r>
            <w:r>
              <w:rPr>
                <w:b/>
                <w:i/>
              </w:rPr>
              <w:t xml:space="preserve">Preview Approvals </w:t>
            </w:r>
            <w:r>
              <w:t>link</w:t>
            </w:r>
            <w:r>
              <w:rPr>
                <w:b/>
                <w:i/>
              </w:rPr>
              <w:t> </w:t>
            </w:r>
            <w:r>
              <w:t xml:space="preserve">to view the approvals required. </w:t>
            </w:r>
          </w:p>
          <w:p w14:paraId="3BB4A168" w14:textId="77777777" w:rsidR="00B308E2" w:rsidRDefault="00B308E2">
            <w:pPr>
              <w:pStyle w:val="steptext"/>
            </w:pPr>
          </w:p>
          <w:p w14:paraId="1BA0F5FD" w14:textId="77777777" w:rsidR="00B308E2" w:rsidRDefault="00C647A8">
            <w:pPr>
              <w:pStyle w:val="steptext"/>
            </w:pPr>
            <w:r>
              <w:rPr>
                <w:b/>
                <w:i/>
              </w:rPr>
              <w:t xml:space="preserve">NOTE: If the user is </w:t>
            </w:r>
            <w:r>
              <w:rPr>
                <w:b/>
                <w:i/>
                <w:u w:val="single"/>
              </w:rPr>
              <w:t>not</w:t>
            </w:r>
            <w:r>
              <w:rPr>
                <w:b/>
                <w:i/>
              </w:rPr>
              <w:t xml:space="preserve"> his/her own approver, the Check Budget </w:t>
            </w:r>
            <w:r>
              <w:rPr>
                <w:b/>
                <w:i/>
                <w:u w:val="single"/>
              </w:rPr>
              <w:t>cannot</w:t>
            </w:r>
            <w:r>
              <w:rPr>
                <w:b/>
                <w:i/>
              </w:rPr>
              <w:t xml:space="preserve"> be performed until the requisition </w:t>
            </w:r>
            <w:proofErr w:type="gramStart"/>
            <w:r>
              <w:rPr>
                <w:b/>
                <w:i/>
              </w:rPr>
              <w:t>is approved</w:t>
            </w:r>
            <w:proofErr w:type="gramEnd"/>
            <w:r>
              <w:rPr>
                <w:b/>
                <w:i/>
              </w:rPr>
              <w:t xml:space="preserve">. </w:t>
            </w:r>
          </w:p>
          <w:p w14:paraId="0909B146" w14:textId="77777777" w:rsidR="00B308E2" w:rsidRDefault="00B308E2">
            <w:pPr>
              <w:pStyle w:val="steptext"/>
            </w:pPr>
          </w:p>
          <w:p w14:paraId="53E26D0C" w14:textId="77777777" w:rsidR="00B308E2" w:rsidRDefault="00C647A8">
            <w:pPr>
              <w:pStyle w:val="steptext"/>
            </w:pPr>
            <w:r>
              <w:t xml:space="preserve">If the user is his/her </w:t>
            </w:r>
            <w:r>
              <w:rPr>
                <w:u w:val="single"/>
              </w:rPr>
              <w:t>own</w:t>
            </w:r>
            <w:r>
              <w:t> </w:t>
            </w:r>
            <w:r>
              <w:rPr>
                <w:u w:val="single"/>
              </w:rPr>
              <w:t>approver</w:t>
            </w:r>
            <w:r>
              <w:t xml:space="preserve">, the system will </w:t>
            </w:r>
            <w:r>
              <w:rPr>
                <w:i/>
                <w:u w:val="single"/>
              </w:rPr>
              <w:t>auto-approve</w:t>
            </w:r>
            <w:r>
              <w:t xml:space="preserve"> the requisition, and the user </w:t>
            </w:r>
            <w:r>
              <w:rPr>
                <w:i/>
              </w:rPr>
              <w:t xml:space="preserve">can </w:t>
            </w:r>
            <w:r>
              <w:rPr>
                <w:b/>
              </w:rPr>
              <w:t>Check Budget</w:t>
            </w:r>
            <w:r>
              <w:t xml:space="preserve"> the requisition before navigating away from the page.</w:t>
            </w:r>
          </w:p>
        </w:tc>
      </w:tr>
      <w:tr w:rsidR="001831E0" w:rsidRPr="00EB7AA4" w14:paraId="6DCF5B0A" w14:textId="77777777" w:rsidTr="00E16A51">
        <w:trPr>
          <w:cantSplit/>
        </w:trPr>
        <w:tc>
          <w:tcPr>
            <w:tcW w:w="709" w:type="pct"/>
          </w:tcPr>
          <w:p w14:paraId="75D29EA1" w14:textId="77777777" w:rsidR="00B308E2" w:rsidRDefault="00B308E2">
            <w:pPr>
              <w:pStyle w:val="numberedsteptext"/>
              <w:numPr>
                <w:ilvl w:val="0"/>
                <w:numId w:val="31"/>
              </w:numPr>
              <w:jc w:val="center"/>
            </w:pPr>
            <w:bookmarkStart w:id="196" w:name="T7_F289_"/>
            <w:bookmarkEnd w:id="196"/>
          </w:p>
        </w:tc>
        <w:tc>
          <w:tcPr>
            <w:tcW w:w="4291" w:type="pct"/>
          </w:tcPr>
          <w:p w14:paraId="2C1C7383" w14:textId="77777777" w:rsidR="00B308E2" w:rsidRDefault="00C647A8">
            <w:pPr>
              <w:pStyle w:val="steptext"/>
            </w:pPr>
            <w:r>
              <w:rPr>
                <w:b/>
              </w:rPr>
              <w:t>Checkout</w:t>
            </w:r>
            <w:r>
              <w:t xml:space="preserve"> (continued)</w:t>
            </w:r>
          </w:p>
          <w:p w14:paraId="5A882727" w14:textId="77777777" w:rsidR="00B308E2" w:rsidRDefault="00B308E2">
            <w:pPr>
              <w:pStyle w:val="steptext"/>
            </w:pPr>
          </w:p>
          <w:p w14:paraId="3452F6B5" w14:textId="77777777" w:rsidR="00B308E2" w:rsidRDefault="00C647A8">
            <w:pPr>
              <w:pStyle w:val="steptext"/>
            </w:pPr>
            <w:r>
              <w:t xml:space="preserve">The user can select the </w:t>
            </w:r>
            <w:r>
              <w:rPr>
                <w:b/>
              </w:rPr>
              <w:t>Schedule Details</w:t>
            </w:r>
            <w:r>
              <w:t> </w:t>
            </w:r>
            <w:r>
              <w:rPr>
                <w:u w:val="single"/>
              </w:rPr>
              <w:t>or</w:t>
            </w:r>
            <w:r>
              <w:t xml:space="preserve"> the </w:t>
            </w:r>
            <w:r>
              <w:rPr>
                <w:b/>
              </w:rPr>
              <w:t>Line Details</w:t>
            </w:r>
            <w:r>
              <w:t xml:space="preserve"> button to </w:t>
            </w:r>
            <w:r>
              <w:rPr>
                <w:i/>
              </w:rPr>
              <w:t>view and / or confirm shipping, chartstring, and line-item information</w:t>
            </w:r>
            <w:r>
              <w:t>.</w:t>
            </w:r>
          </w:p>
        </w:tc>
      </w:tr>
      <w:tr w:rsidR="001831E0" w:rsidRPr="00EB7AA4" w14:paraId="6E53B26B" w14:textId="77777777" w:rsidTr="00E16A51">
        <w:trPr>
          <w:cantSplit/>
        </w:trPr>
        <w:tc>
          <w:tcPr>
            <w:tcW w:w="709" w:type="pct"/>
          </w:tcPr>
          <w:p w14:paraId="46E46DF1" w14:textId="77777777" w:rsidR="00B308E2" w:rsidRDefault="00B308E2">
            <w:pPr>
              <w:pStyle w:val="numberedsteptext"/>
              <w:numPr>
                <w:ilvl w:val="0"/>
                <w:numId w:val="31"/>
              </w:numPr>
              <w:jc w:val="center"/>
            </w:pPr>
            <w:bookmarkStart w:id="197" w:name="T7_F291_"/>
            <w:bookmarkEnd w:id="197"/>
          </w:p>
        </w:tc>
        <w:tc>
          <w:tcPr>
            <w:tcW w:w="4291" w:type="pct"/>
          </w:tcPr>
          <w:p w14:paraId="445A9230" w14:textId="77777777" w:rsidR="00B308E2" w:rsidRDefault="00C647A8">
            <w:pPr>
              <w:pStyle w:val="steptext"/>
            </w:pPr>
            <w:r>
              <w:rPr>
                <w:b/>
              </w:rPr>
              <w:t>Schedule Details</w:t>
            </w:r>
          </w:p>
          <w:p w14:paraId="61A71AE5" w14:textId="77777777" w:rsidR="00B308E2" w:rsidRDefault="00B308E2">
            <w:pPr>
              <w:pStyle w:val="steptext"/>
            </w:pPr>
          </w:p>
          <w:p w14:paraId="62BFACC3" w14:textId="77777777" w:rsidR="00B308E2" w:rsidRDefault="00C647A8">
            <w:pPr>
              <w:pStyle w:val="steptext"/>
            </w:pPr>
            <w:r>
              <w:t xml:space="preserve">On the </w:t>
            </w:r>
            <w:r>
              <w:rPr>
                <w:b/>
              </w:rPr>
              <w:t>Schedule Details</w:t>
            </w:r>
            <w:r>
              <w:t xml:space="preserve"> tab, </w:t>
            </w:r>
            <w:r>
              <w:rPr>
                <w:b/>
              </w:rPr>
              <w:t xml:space="preserve">Schedule 1 </w:t>
            </w:r>
            <w:r>
              <w:t xml:space="preserve">section, the user can </w:t>
            </w:r>
            <w:r>
              <w:rPr>
                <w:i/>
              </w:rPr>
              <w:t>make changes</w:t>
            </w:r>
            <w:r>
              <w:t xml:space="preserve"> to the following fields: </w:t>
            </w:r>
            <w:r>
              <w:rPr>
                <w:i/>
              </w:rPr>
              <w:t>Ship To</w:t>
            </w:r>
            <w:r>
              <w:t xml:space="preserve">, </w:t>
            </w:r>
            <w:r>
              <w:rPr>
                <w:i/>
              </w:rPr>
              <w:t>Attention To</w:t>
            </w:r>
            <w:r>
              <w:t xml:space="preserve">, </w:t>
            </w:r>
            <w:r>
              <w:rPr>
                <w:i/>
              </w:rPr>
              <w:t>Due Date</w:t>
            </w:r>
            <w:r>
              <w:t xml:space="preserve">, </w:t>
            </w:r>
            <w:r>
              <w:rPr>
                <w:i/>
              </w:rPr>
              <w:t>Quantity</w:t>
            </w:r>
            <w:r>
              <w:t xml:space="preserve">, and / or </w:t>
            </w:r>
            <w:r>
              <w:rPr>
                <w:i/>
              </w:rPr>
              <w:t>ShipTo Comments</w:t>
            </w:r>
            <w:r>
              <w:t>.</w:t>
            </w:r>
          </w:p>
        </w:tc>
      </w:tr>
      <w:tr w:rsidR="001831E0" w:rsidRPr="00EB7AA4" w14:paraId="6F9F8E68" w14:textId="77777777" w:rsidTr="00E16A51">
        <w:trPr>
          <w:cantSplit/>
        </w:trPr>
        <w:tc>
          <w:tcPr>
            <w:tcW w:w="709" w:type="pct"/>
          </w:tcPr>
          <w:p w14:paraId="1BF09D32" w14:textId="77777777" w:rsidR="00B308E2" w:rsidRDefault="00B308E2">
            <w:pPr>
              <w:pStyle w:val="numberedsteptext"/>
              <w:numPr>
                <w:ilvl w:val="0"/>
                <w:numId w:val="31"/>
              </w:numPr>
              <w:jc w:val="center"/>
            </w:pPr>
            <w:bookmarkStart w:id="198" w:name="T7_F293_"/>
            <w:bookmarkEnd w:id="198"/>
          </w:p>
        </w:tc>
        <w:tc>
          <w:tcPr>
            <w:tcW w:w="4291" w:type="pct"/>
          </w:tcPr>
          <w:p w14:paraId="78CB5769" w14:textId="77777777" w:rsidR="00B308E2" w:rsidRDefault="00C647A8">
            <w:pPr>
              <w:pStyle w:val="steptext"/>
            </w:pPr>
            <w:r>
              <w:rPr>
                <w:b/>
              </w:rPr>
              <w:t>Schedule Details</w:t>
            </w:r>
            <w:r>
              <w:t xml:space="preserve"> (continued)</w:t>
            </w:r>
          </w:p>
          <w:p w14:paraId="2BE54597" w14:textId="77777777" w:rsidR="00B308E2" w:rsidRDefault="00B308E2">
            <w:pPr>
              <w:pStyle w:val="steptext"/>
            </w:pPr>
          </w:p>
          <w:p w14:paraId="15AB81CF" w14:textId="77777777" w:rsidR="00B308E2" w:rsidRDefault="00C647A8">
            <w:pPr>
              <w:pStyle w:val="steptext"/>
            </w:pPr>
            <w:r>
              <w:t xml:space="preserve">In the </w:t>
            </w:r>
            <w:r>
              <w:rPr>
                <w:b/>
              </w:rPr>
              <w:t>Schedule 1, Distributions</w:t>
            </w:r>
            <w:r>
              <w:t xml:space="preserve"> section, the </w:t>
            </w:r>
            <w:r>
              <w:rPr>
                <w:i/>
              </w:rPr>
              <w:t>Distribute By and chartstring information</w:t>
            </w:r>
            <w:r>
              <w:t xml:space="preserve"> can be </w:t>
            </w:r>
            <w:r>
              <w:rPr>
                <w:i/>
              </w:rPr>
              <w:t>changed</w:t>
            </w:r>
            <w:r>
              <w:t>.</w:t>
            </w:r>
          </w:p>
        </w:tc>
      </w:tr>
      <w:tr w:rsidR="001831E0" w:rsidRPr="00EB7AA4" w14:paraId="3EAD1E66" w14:textId="77777777" w:rsidTr="00E16A51">
        <w:trPr>
          <w:cantSplit/>
        </w:trPr>
        <w:tc>
          <w:tcPr>
            <w:tcW w:w="709" w:type="pct"/>
          </w:tcPr>
          <w:p w14:paraId="57270C10" w14:textId="77777777" w:rsidR="00B308E2" w:rsidRDefault="00B308E2">
            <w:pPr>
              <w:pStyle w:val="numberedsteptext"/>
              <w:numPr>
                <w:ilvl w:val="0"/>
                <w:numId w:val="31"/>
              </w:numPr>
              <w:jc w:val="center"/>
            </w:pPr>
            <w:bookmarkStart w:id="199" w:name="T7_F298_"/>
            <w:bookmarkEnd w:id="199"/>
          </w:p>
        </w:tc>
        <w:tc>
          <w:tcPr>
            <w:tcW w:w="4291" w:type="pct"/>
          </w:tcPr>
          <w:p w14:paraId="1006AB64" w14:textId="77777777" w:rsidR="00B308E2" w:rsidRDefault="00C647A8">
            <w:pPr>
              <w:pStyle w:val="steptext"/>
            </w:pPr>
            <w:r>
              <w:rPr>
                <w:b/>
              </w:rPr>
              <w:t>Schedule Details</w:t>
            </w:r>
            <w:r>
              <w:t xml:space="preserve"> (continued)</w:t>
            </w:r>
          </w:p>
          <w:p w14:paraId="6AE9CC2E" w14:textId="77777777" w:rsidR="00B308E2" w:rsidRDefault="00B308E2">
            <w:pPr>
              <w:pStyle w:val="steptext"/>
            </w:pPr>
          </w:p>
          <w:p w14:paraId="264AEB09" w14:textId="77777777" w:rsidR="00B308E2" w:rsidRDefault="00C647A8">
            <w:pPr>
              <w:pStyle w:val="steptext"/>
            </w:pPr>
            <w:r>
              <w:t xml:space="preserve">Click the </w:t>
            </w:r>
            <w:r>
              <w:rPr>
                <w:b/>
                <w:color w:val="000080"/>
              </w:rPr>
              <w:t>Line Details</w:t>
            </w:r>
            <w:r>
              <w:t xml:space="preserve"> tab.</w:t>
            </w:r>
          </w:p>
          <w:p w14:paraId="23278885" w14:textId="77777777" w:rsidR="00B308E2" w:rsidRDefault="00DC4422">
            <w:pPr>
              <w:spacing w:before="60" w:after="60"/>
            </w:pPr>
            <w:r>
              <w:pict w14:anchorId="49987EEF">
                <v:shape id="_x0000_i1159" type="#_x0000_t75" style="width:79.5pt;height:27.75pt" o:bordertopcolor="this" o:borderleftcolor="this" o:borderbottomcolor="this" o:borderrightcolor="this">
                  <v:imagedata r:id="rId148" o:title=""/>
                </v:shape>
              </w:pict>
            </w:r>
          </w:p>
        </w:tc>
      </w:tr>
      <w:tr w:rsidR="001831E0" w:rsidRPr="00EB7AA4" w14:paraId="6E7E61E9" w14:textId="77777777" w:rsidTr="00E16A51">
        <w:trPr>
          <w:cantSplit/>
        </w:trPr>
        <w:tc>
          <w:tcPr>
            <w:tcW w:w="709" w:type="pct"/>
          </w:tcPr>
          <w:p w14:paraId="1273FEDB" w14:textId="77777777" w:rsidR="00B308E2" w:rsidRDefault="00B308E2">
            <w:pPr>
              <w:pStyle w:val="numberedsteptext"/>
              <w:numPr>
                <w:ilvl w:val="0"/>
                <w:numId w:val="31"/>
              </w:numPr>
              <w:jc w:val="center"/>
            </w:pPr>
            <w:bookmarkStart w:id="200" w:name="T7_F312_"/>
            <w:bookmarkEnd w:id="200"/>
          </w:p>
        </w:tc>
        <w:tc>
          <w:tcPr>
            <w:tcW w:w="4291" w:type="pct"/>
          </w:tcPr>
          <w:p w14:paraId="0704DC32" w14:textId="77777777" w:rsidR="00B308E2" w:rsidRDefault="00C647A8">
            <w:pPr>
              <w:pStyle w:val="steptext"/>
            </w:pPr>
            <w:r>
              <w:rPr>
                <w:b/>
              </w:rPr>
              <w:t>Line Details</w:t>
            </w:r>
          </w:p>
          <w:p w14:paraId="60802C53" w14:textId="77777777" w:rsidR="00B308E2" w:rsidRDefault="00B308E2">
            <w:pPr>
              <w:pStyle w:val="steptext"/>
            </w:pPr>
          </w:p>
          <w:p w14:paraId="303154E7" w14:textId="77777777" w:rsidR="00B308E2" w:rsidRDefault="00C647A8">
            <w:pPr>
              <w:pStyle w:val="steptext"/>
            </w:pPr>
            <w:r>
              <w:t xml:space="preserve">On the </w:t>
            </w:r>
            <w:r>
              <w:rPr>
                <w:b/>
              </w:rPr>
              <w:t>Line Details</w:t>
            </w:r>
            <w:r>
              <w:t xml:space="preserve"> tab,</w:t>
            </w:r>
            <w:r>
              <w:rPr>
                <w:b/>
              </w:rPr>
              <w:t xml:space="preserve"> Item Summary</w:t>
            </w:r>
            <w:r>
              <w:t xml:space="preserve"> section, the user can change the </w:t>
            </w:r>
            <w:r>
              <w:rPr>
                <w:b/>
                <w:i/>
              </w:rPr>
              <w:t>Physical Nature</w:t>
            </w:r>
            <w:r>
              <w:t xml:space="preserve"> (e.g., Goods or Services), as well as the </w:t>
            </w:r>
            <w:r>
              <w:rPr>
                <w:b/>
                <w:i/>
              </w:rPr>
              <w:t>Buyer</w:t>
            </w:r>
            <w:r>
              <w:t>.</w:t>
            </w:r>
          </w:p>
          <w:p w14:paraId="6F92F935" w14:textId="77777777" w:rsidR="00B308E2" w:rsidRDefault="00B308E2">
            <w:pPr>
              <w:pStyle w:val="steptext"/>
            </w:pPr>
          </w:p>
          <w:p w14:paraId="746F578B" w14:textId="77777777" w:rsidR="00B308E2" w:rsidRDefault="00C647A8">
            <w:pPr>
              <w:pStyle w:val="steptext"/>
            </w:pPr>
            <w:r>
              <w:t xml:space="preserve">The user can also </w:t>
            </w:r>
            <w:r>
              <w:rPr>
                <w:i/>
              </w:rPr>
              <w:t>confirm line-item details</w:t>
            </w:r>
            <w:r>
              <w:t xml:space="preserve"> such as </w:t>
            </w:r>
            <w:r>
              <w:rPr>
                <w:b/>
                <w:i/>
              </w:rPr>
              <w:t>Category</w:t>
            </w:r>
            <w:r>
              <w:t xml:space="preserve">, </w:t>
            </w:r>
            <w:r>
              <w:rPr>
                <w:b/>
                <w:i/>
              </w:rPr>
              <w:t>Price</w:t>
            </w:r>
            <w:r>
              <w:t xml:space="preserve">, </w:t>
            </w:r>
            <w:r>
              <w:rPr>
                <w:b/>
                <w:i/>
              </w:rPr>
              <w:t>Quantity</w:t>
            </w:r>
            <w:r>
              <w:t xml:space="preserve"> and </w:t>
            </w:r>
            <w:r>
              <w:rPr>
                <w:b/>
                <w:i/>
              </w:rPr>
              <w:t>Total Amount</w:t>
            </w:r>
            <w:r>
              <w:t>.</w:t>
            </w:r>
          </w:p>
        </w:tc>
      </w:tr>
      <w:tr w:rsidR="001831E0" w:rsidRPr="00EB7AA4" w14:paraId="634107B0" w14:textId="77777777" w:rsidTr="00E16A51">
        <w:trPr>
          <w:cantSplit/>
        </w:trPr>
        <w:tc>
          <w:tcPr>
            <w:tcW w:w="709" w:type="pct"/>
          </w:tcPr>
          <w:p w14:paraId="017F0F93" w14:textId="77777777" w:rsidR="00B308E2" w:rsidRDefault="00B308E2">
            <w:pPr>
              <w:pStyle w:val="numberedsteptext"/>
              <w:numPr>
                <w:ilvl w:val="0"/>
                <w:numId w:val="31"/>
              </w:numPr>
              <w:jc w:val="center"/>
            </w:pPr>
            <w:bookmarkStart w:id="201" w:name="T7_F314_"/>
            <w:bookmarkEnd w:id="201"/>
          </w:p>
        </w:tc>
        <w:tc>
          <w:tcPr>
            <w:tcW w:w="4291" w:type="pct"/>
          </w:tcPr>
          <w:p w14:paraId="02852B7C" w14:textId="77777777" w:rsidR="00B308E2" w:rsidRDefault="00C647A8">
            <w:pPr>
              <w:pStyle w:val="steptext"/>
            </w:pPr>
            <w:r>
              <w:rPr>
                <w:b/>
              </w:rPr>
              <w:t>Line Details</w:t>
            </w:r>
            <w:r>
              <w:t xml:space="preserve"> (continued)</w:t>
            </w:r>
          </w:p>
          <w:p w14:paraId="49E1E68D" w14:textId="77777777" w:rsidR="00B308E2" w:rsidRDefault="00B308E2">
            <w:pPr>
              <w:pStyle w:val="steptext"/>
            </w:pPr>
          </w:p>
          <w:p w14:paraId="7A567E87" w14:textId="77777777" w:rsidR="00B308E2" w:rsidRDefault="00C647A8">
            <w:pPr>
              <w:pStyle w:val="steptext"/>
            </w:pPr>
            <w:r>
              <w:t xml:space="preserve">In the </w:t>
            </w:r>
            <w:r>
              <w:rPr>
                <w:b/>
              </w:rPr>
              <w:t>Attributes</w:t>
            </w:r>
            <w:r>
              <w:t xml:space="preserve"> section, the user can </w:t>
            </w:r>
            <w:r>
              <w:rPr>
                <w:i/>
              </w:rPr>
              <w:t>turn on</w:t>
            </w:r>
            <w:r>
              <w:t> </w:t>
            </w:r>
            <w:r>
              <w:rPr>
                <w:i/>
              </w:rPr>
              <w:t>RFQ Required</w:t>
            </w:r>
            <w:r>
              <w:t xml:space="preserve"> in </w:t>
            </w:r>
            <w:r>
              <w:rPr>
                <w:b/>
                <w:i/>
              </w:rPr>
              <w:t>Item Additional Information</w:t>
            </w:r>
            <w:r>
              <w:t xml:space="preserve">, and /or </w:t>
            </w:r>
            <w:r>
              <w:rPr>
                <w:i/>
              </w:rPr>
              <w:t>change</w:t>
            </w:r>
            <w:r>
              <w:t xml:space="preserve"> Supplier data in the </w:t>
            </w:r>
            <w:r>
              <w:rPr>
                <w:b/>
                <w:i/>
              </w:rPr>
              <w:t xml:space="preserve">Supplier Information </w:t>
            </w:r>
            <w:r>
              <w:t>section.</w:t>
            </w:r>
          </w:p>
        </w:tc>
      </w:tr>
      <w:tr w:rsidR="001831E0" w:rsidRPr="00EB7AA4" w14:paraId="43C66BF3" w14:textId="77777777" w:rsidTr="00E16A51">
        <w:trPr>
          <w:cantSplit/>
        </w:trPr>
        <w:tc>
          <w:tcPr>
            <w:tcW w:w="709" w:type="pct"/>
          </w:tcPr>
          <w:p w14:paraId="50D0D483" w14:textId="77777777" w:rsidR="00B308E2" w:rsidRDefault="00B308E2">
            <w:pPr>
              <w:pStyle w:val="numberedsteptext"/>
              <w:numPr>
                <w:ilvl w:val="0"/>
                <w:numId w:val="31"/>
              </w:numPr>
              <w:jc w:val="center"/>
            </w:pPr>
            <w:bookmarkStart w:id="202" w:name="T7_F187_"/>
            <w:bookmarkEnd w:id="202"/>
          </w:p>
        </w:tc>
        <w:tc>
          <w:tcPr>
            <w:tcW w:w="4291" w:type="pct"/>
          </w:tcPr>
          <w:p w14:paraId="76757CCE" w14:textId="77777777" w:rsidR="00B308E2" w:rsidRDefault="00C647A8">
            <w:pPr>
              <w:pStyle w:val="steptext"/>
            </w:pPr>
            <w:r>
              <w:rPr>
                <w:b/>
              </w:rPr>
              <w:t>Edit Requisition</w:t>
            </w:r>
            <w:r>
              <w:t xml:space="preserve"> (continued)</w:t>
            </w:r>
          </w:p>
          <w:p w14:paraId="1441D52A" w14:textId="77777777" w:rsidR="00B308E2" w:rsidRDefault="00B308E2">
            <w:pPr>
              <w:pStyle w:val="steptext"/>
            </w:pPr>
          </w:p>
          <w:p w14:paraId="3C9B5625" w14:textId="77777777" w:rsidR="00B308E2" w:rsidRDefault="00C647A8">
            <w:pPr>
              <w:pStyle w:val="steptext"/>
            </w:pPr>
            <w:r>
              <w:t xml:space="preserve">If all </w:t>
            </w:r>
            <w:r>
              <w:rPr>
                <w:i/>
              </w:rPr>
              <w:t>default, chartstring, and item information</w:t>
            </w:r>
            <w:r>
              <w:t xml:space="preserve"> have </w:t>
            </w:r>
            <w:proofErr w:type="gramStart"/>
            <w:r>
              <w:t xml:space="preserve">been </w:t>
            </w:r>
            <w:r>
              <w:rPr>
                <w:i/>
              </w:rPr>
              <w:t>added</w:t>
            </w:r>
            <w:proofErr w:type="gramEnd"/>
            <w:r>
              <w:t xml:space="preserve"> to the requisition, the user can </w:t>
            </w:r>
            <w:r>
              <w:rPr>
                <w:b/>
              </w:rPr>
              <w:t>Submit</w:t>
            </w:r>
            <w:r>
              <w:t xml:space="preserve"> the requisition.</w:t>
            </w:r>
          </w:p>
          <w:p w14:paraId="2E449186" w14:textId="77777777" w:rsidR="00B308E2" w:rsidRDefault="00B308E2">
            <w:pPr>
              <w:pStyle w:val="steptext"/>
            </w:pPr>
          </w:p>
          <w:p w14:paraId="178F917B" w14:textId="77777777" w:rsidR="00B308E2" w:rsidRDefault="00C647A8">
            <w:pPr>
              <w:pStyle w:val="steptext"/>
            </w:pPr>
            <w:r>
              <w:t xml:space="preserve">Click the </w:t>
            </w:r>
            <w:r>
              <w:rPr>
                <w:b/>
                <w:color w:val="000080"/>
              </w:rPr>
              <w:t>Submit</w:t>
            </w:r>
            <w:r>
              <w:t xml:space="preserve"> button.</w:t>
            </w:r>
          </w:p>
          <w:p w14:paraId="79CCE051" w14:textId="77777777" w:rsidR="00B308E2" w:rsidRDefault="00DC4422">
            <w:pPr>
              <w:spacing w:before="60" w:after="60"/>
            </w:pPr>
            <w:r>
              <w:pict w14:anchorId="7A4A7109">
                <v:shape id="_x0000_i1160" type="#_x0000_t75" style="width:71.25pt;height:26.25pt" o:bordertopcolor="this" o:borderleftcolor="this" o:borderbottomcolor="this" o:borderrightcolor="this">
                  <v:imagedata r:id="rId149" o:title=""/>
                </v:shape>
              </w:pict>
            </w:r>
          </w:p>
        </w:tc>
      </w:tr>
      <w:tr w:rsidR="001831E0" w:rsidRPr="00EB7AA4" w14:paraId="0750697E" w14:textId="77777777" w:rsidTr="00E16A51">
        <w:trPr>
          <w:cantSplit/>
        </w:trPr>
        <w:tc>
          <w:tcPr>
            <w:tcW w:w="709" w:type="pct"/>
          </w:tcPr>
          <w:p w14:paraId="2E28321A" w14:textId="77777777" w:rsidR="00B308E2" w:rsidRDefault="00B308E2">
            <w:pPr>
              <w:pStyle w:val="numberedsteptext"/>
              <w:numPr>
                <w:ilvl w:val="0"/>
                <w:numId w:val="31"/>
              </w:numPr>
              <w:jc w:val="center"/>
            </w:pPr>
            <w:bookmarkStart w:id="203" w:name="T7_F201_"/>
            <w:bookmarkEnd w:id="203"/>
          </w:p>
        </w:tc>
        <w:tc>
          <w:tcPr>
            <w:tcW w:w="4291" w:type="pct"/>
          </w:tcPr>
          <w:p w14:paraId="5716EDB4" w14:textId="77777777" w:rsidR="00B308E2" w:rsidRDefault="00C647A8">
            <w:pPr>
              <w:pStyle w:val="steptext"/>
            </w:pPr>
            <w:r>
              <w:rPr>
                <w:b/>
              </w:rPr>
              <w:t xml:space="preserve">Checkout Confirmation </w:t>
            </w:r>
            <w:r>
              <w:t>(continued)</w:t>
            </w:r>
          </w:p>
          <w:p w14:paraId="25A9FF90" w14:textId="77777777" w:rsidR="00B308E2" w:rsidRDefault="00B308E2">
            <w:pPr>
              <w:pStyle w:val="steptext"/>
            </w:pPr>
          </w:p>
          <w:p w14:paraId="05BE03BE" w14:textId="77777777" w:rsidR="00B308E2" w:rsidRDefault="00C647A8">
            <w:pPr>
              <w:pStyle w:val="steptext"/>
            </w:pPr>
            <w:r>
              <w:t xml:space="preserve">Previously in the exercise, a quote was printed. The user can print the completed requisition by selecting the </w:t>
            </w:r>
            <w:r>
              <w:rPr>
                <w:b/>
              </w:rPr>
              <w:t>Print Preview</w:t>
            </w:r>
            <w:r>
              <w:t xml:space="preserve"> button.</w:t>
            </w:r>
          </w:p>
          <w:p w14:paraId="65A24DFD" w14:textId="77777777" w:rsidR="00B308E2" w:rsidRDefault="00B308E2">
            <w:pPr>
              <w:pStyle w:val="steptext"/>
            </w:pPr>
          </w:p>
          <w:p w14:paraId="1E96C512" w14:textId="77777777" w:rsidR="00B308E2" w:rsidRDefault="00C647A8">
            <w:pPr>
              <w:pStyle w:val="steptext"/>
            </w:pPr>
            <w:r>
              <w:t xml:space="preserve">Click the </w:t>
            </w:r>
            <w:r>
              <w:rPr>
                <w:b/>
                <w:color w:val="000080"/>
              </w:rPr>
              <w:t>Print Preview</w:t>
            </w:r>
            <w:r>
              <w:t xml:space="preserve"> button.</w:t>
            </w:r>
          </w:p>
          <w:p w14:paraId="1912F512" w14:textId="77777777" w:rsidR="00B308E2" w:rsidRDefault="00DC4422">
            <w:pPr>
              <w:spacing w:before="60" w:after="60"/>
            </w:pPr>
            <w:r>
              <w:pict w14:anchorId="14DF5AC9">
                <v:shape id="_x0000_i1161" type="#_x0000_t75" style="width:114pt;height:26.25pt" o:bordertopcolor="this" o:borderleftcolor="this" o:borderbottomcolor="this" o:borderrightcolor="this">
                  <v:imagedata r:id="rId150" o:title=""/>
                </v:shape>
              </w:pict>
            </w:r>
          </w:p>
        </w:tc>
      </w:tr>
      <w:tr w:rsidR="001831E0" w:rsidRPr="00EB7AA4" w14:paraId="4EE48D45" w14:textId="77777777" w:rsidTr="00E16A51">
        <w:trPr>
          <w:cantSplit/>
        </w:trPr>
        <w:tc>
          <w:tcPr>
            <w:tcW w:w="709" w:type="pct"/>
          </w:tcPr>
          <w:p w14:paraId="32EBB1DC" w14:textId="77777777" w:rsidR="00B308E2" w:rsidRDefault="00B308E2">
            <w:pPr>
              <w:pStyle w:val="numberedsteptext"/>
              <w:numPr>
                <w:ilvl w:val="0"/>
                <w:numId w:val="31"/>
              </w:numPr>
              <w:jc w:val="center"/>
            </w:pPr>
            <w:bookmarkStart w:id="204" w:name="T7_F215_"/>
            <w:bookmarkEnd w:id="204"/>
          </w:p>
        </w:tc>
        <w:tc>
          <w:tcPr>
            <w:tcW w:w="4291" w:type="pct"/>
          </w:tcPr>
          <w:p w14:paraId="17130969" w14:textId="77777777" w:rsidR="00B308E2" w:rsidRDefault="00C647A8">
            <w:pPr>
              <w:pStyle w:val="steptext"/>
            </w:pPr>
            <w:r>
              <w:rPr>
                <w:b/>
              </w:rPr>
              <w:t xml:space="preserve">Checkout Confirmation </w:t>
            </w:r>
            <w:r>
              <w:t>(continued)</w:t>
            </w:r>
          </w:p>
          <w:p w14:paraId="505CB55E" w14:textId="77777777" w:rsidR="00B308E2" w:rsidRDefault="00B308E2">
            <w:pPr>
              <w:pStyle w:val="steptext"/>
            </w:pPr>
          </w:p>
          <w:p w14:paraId="0FA6C825" w14:textId="77777777" w:rsidR="00B308E2" w:rsidRDefault="00C647A8">
            <w:pPr>
              <w:pStyle w:val="steptext"/>
            </w:pPr>
            <w:r>
              <w:t xml:space="preserve">The user can select whether s/he wishes to print the requisition distribution details (e.g., due date, supplier id, chartstring information, </w:t>
            </w:r>
            <w:proofErr w:type="gramStart"/>
            <w:r>
              <w:t>etc.</w:t>
            </w:r>
            <w:proofErr w:type="gramEnd"/>
            <w:r>
              <w:t xml:space="preserve">) by selecting the </w:t>
            </w:r>
            <w:r>
              <w:rPr>
                <w:b/>
              </w:rPr>
              <w:t>"Yes"</w:t>
            </w:r>
            <w:r>
              <w:t xml:space="preserve"> button.</w:t>
            </w:r>
          </w:p>
          <w:p w14:paraId="0C58E3A0" w14:textId="77777777" w:rsidR="00B308E2" w:rsidRDefault="00B308E2">
            <w:pPr>
              <w:pStyle w:val="steptext"/>
            </w:pPr>
          </w:p>
          <w:p w14:paraId="49211CBC" w14:textId="77777777" w:rsidR="00B308E2" w:rsidRDefault="00C647A8">
            <w:pPr>
              <w:pStyle w:val="steptext"/>
            </w:pPr>
            <w:r>
              <w:t xml:space="preserve">Click the </w:t>
            </w:r>
            <w:r>
              <w:rPr>
                <w:b/>
                <w:color w:val="000080"/>
              </w:rPr>
              <w:t>Yes</w:t>
            </w:r>
            <w:r>
              <w:t xml:space="preserve"> button.</w:t>
            </w:r>
          </w:p>
          <w:p w14:paraId="16582733" w14:textId="77777777" w:rsidR="00B308E2" w:rsidRDefault="00DC4422">
            <w:pPr>
              <w:spacing w:before="60" w:after="60"/>
            </w:pPr>
            <w:r>
              <w:pict w14:anchorId="57AA95E1">
                <v:shape id="_x0000_i1162" type="#_x0000_t75" style="width:71.25pt;height:24.75pt" o:bordertopcolor="this" o:borderleftcolor="this" o:borderbottomcolor="this" o:borderrightcolor="this">
                  <v:imagedata r:id="rId151" o:title=""/>
                </v:shape>
              </w:pict>
            </w:r>
          </w:p>
        </w:tc>
      </w:tr>
      <w:tr w:rsidR="001831E0" w:rsidRPr="00EB7AA4" w14:paraId="7CA0643E" w14:textId="77777777" w:rsidTr="00E16A51">
        <w:trPr>
          <w:cantSplit/>
        </w:trPr>
        <w:tc>
          <w:tcPr>
            <w:tcW w:w="709" w:type="pct"/>
          </w:tcPr>
          <w:p w14:paraId="310C5D52" w14:textId="77777777" w:rsidR="00B308E2" w:rsidRDefault="00B308E2">
            <w:pPr>
              <w:pStyle w:val="numberedsteptext"/>
              <w:numPr>
                <w:ilvl w:val="0"/>
                <w:numId w:val="31"/>
              </w:numPr>
              <w:jc w:val="center"/>
            </w:pPr>
            <w:bookmarkStart w:id="205" w:name="T7_F229_"/>
            <w:bookmarkEnd w:id="205"/>
          </w:p>
        </w:tc>
        <w:tc>
          <w:tcPr>
            <w:tcW w:w="4291" w:type="pct"/>
          </w:tcPr>
          <w:p w14:paraId="4264D0AE" w14:textId="77777777" w:rsidR="00B308E2" w:rsidRDefault="00C647A8">
            <w:pPr>
              <w:pStyle w:val="steptext"/>
            </w:pPr>
            <w:r>
              <w:rPr>
                <w:b/>
              </w:rPr>
              <w:t>Print Requisition</w:t>
            </w:r>
            <w:r>
              <w:t xml:space="preserve"> (continued)</w:t>
            </w:r>
          </w:p>
          <w:p w14:paraId="30A67E66" w14:textId="77777777" w:rsidR="00B308E2" w:rsidRDefault="00B308E2">
            <w:pPr>
              <w:pStyle w:val="steptext"/>
            </w:pPr>
          </w:p>
          <w:p w14:paraId="7E4BEB10" w14:textId="77777777" w:rsidR="00B308E2" w:rsidRDefault="00C647A8">
            <w:pPr>
              <w:pStyle w:val="steptext"/>
            </w:pPr>
            <w:r>
              <w:t xml:space="preserve">The user can select the </w:t>
            </w:r>
            <w:r>
              <w:rPr>
                <w:b/>
                <w:i/>
              </w:rPr>
              <w:t>Ellipses (3 dots)</w:t>
            </w:r>
            <w:r>
              <w:t xml:space="preserve"> in the upper right corner of the </w:t>
            </w:r>
            <w:r>
              <w:rPr>
                <w:b/>
              </w:rPr>
              <w:t>Requisition</w:t>
            </w:r>
            <w:r>
              <w:t xml:space="preserve"> tab to print the requisition.</w:t>
            </w:r>
          </w:p>
          <w:p w14:paraId="4185C71D" w14:textId="77777777" w:rsidR="00B308E2" w:rsidRDefault="00B308E2">
            <w:pPr>
              <w:pStyle w:val="steptext"/>
            </w:pPr>
          </w:p>
          <w:p w14:paraId="44347894" w14:textId="77777777" w:rsidR="00B308E2" w:rsidRDefault="00C647A8">
            <w:pPr>
              <w:pStyle w:val="steptext"/>
            </w:pPr>
            <w:r>
              <w:t xml:space="preserve">Click the </w:t>
            </w:r>
            <w:r>
              <w:rPr>
                <w:b/>
                <w:color w:val="000080"/>
              </w:rPr>
              <w:t>Ellipses</w:t>
            </w:r>
            <w:r>
              <w:t xml:space="preserve"> button.</w:t>
            </w:r>
          </w:p>
          <w:p w14:paraId="2C02A5D3" w14:textId="77777777" w:rsidR="00B308E2" w:rsidRDefault="00DC4422">
            <w:pPr>
              <w:spacing w:before="60" w:after="60"/>
            </w:pPr>
            <w:r>
              <w:pict w14:anchorId="4644AFCE">
                <v:shape id="_x0000_i1163" type="#_x0000_t75" style="width:16.5pt;height:21.75pt" o:bordertopcolor="this" o:borderleftcolor="this" o:borderbottomcolor="this" o:borderrightcolor="this">
                  <v:imagedata r:id="rId152" o:title=""/>
                </v:shape>
              </w:pict>
            </w:r>
          </w:p>
        </w:tc>
      </w:tr>
    </w:tbl>
    <w:p w14:paraId="3032A180" w14:textId="6D6D1BC2" w:rsidR="00801A39" w:rsidRDefault="00801A39"/>
    <w:p w14:paraId="1C0B028A" w14:textId="77777777" w:rsidR="00B308E2" w:rsidRDefault="00801A39">
      <w:r>
        <w:br w:type="page"/>
      </w:r>
    </w:p>
    <w:p w14:paraId="216A7276" w14:textId="77777777" w:rsidR="00B308E2" w:rsidRDefault="00DC4422">
      <w:pPr>
        <w:spacing w:before="240"/>
        <w:jc w:val="center"/>
      </w:pPr>
      <w:r>
        <w:pict w14:anchorId="54194E39">
          <v:shape id="_x0000_i1164" type="#_x0000_t75" style="width:360.75pt;height:270.75pt" o:bordertopcolor="this" o:borderleftcolor="this" o:borderbottomcolor="this" o:borderrightcolor="this">
            <v:imagedata r:id="rId153" o:title=""/>
            <o:lock v:ext="edit" aspectratio="f"/>
            <w10:bordertop type="single" width="4"/>
            <w10:borderleft type="single" width="4"/>
            <w10:borderbottom type="single" width="4"/>
            <w10:borderright type="single" width="4"/>
          </v:shape>
        </w:pict>
      </w:r>
    </w:p>
    <w:p w14:paraId="0BB5CCDF"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BFD2ABD" w14:textId="77777777" w:rsidTr="00E16A51">
        <w:trPr>
          <w:cantSplit/>
          <w:tblHeader/>
        </w:trPr>
        <w:tc>
          <w:tcPr>
            <w:tcW w:w="709" w:type="pct"/>
            <w:shd w:val="clear" w:color="auto" w:fill="E0E0E0"/>
          </w:tcPr>
          <w:p w14:paraId="58813CBC" w14:textId="77777777" w:rsidR="00B308E2" w:rsidRDefault="00C647A8">
            <w:pPr>
              <w:keepNext/>
              <w:jc w:val="center"/>
            </w:pPr>
            <w:r w:rsidRPr="008A311E">
              <w:rPr>
                <w:b/>
                <w:sz w:val="22"/>
                <w:szCs w:val="22"/>
              </w:rPr>
              <w:t>Step</w:t>
            </w:r>
          </w:p>
        </w:tc>
        <w:tc>
          <w:tcPr>
            <w:tcW w:w="4291" w:type="pct"/>
            <w:shd w:val="clear" w:color="auto" w:fill="E0E0E0"/>
          </w:tcPr>
          <w:p w14:paraId="7103DB33" w14:textId="77777777" w:rsidR="00B308E2" w:rsidRDefault="00C647A8">
            <w:pPr>
              <w:keepNext/>
              <w:rPr>
                <w:b/>
              </w:rPr>
            </w:pPr>
            <w:r w:rsidRPr="008A311E">
              <w:rPr>
                <w:b/>
                <w:sz w:val="22"/>
                <w:szCs w:val="22"/>
              </w:rPr>
              <w:t>Action</w:t>
            </w:r>
          </w:p>
        </w:tc>
      </w:tr>
      <w:tr w:rsidR="001831E0" w:rsidRPr="00EB7AA4" w14:paraId="3147402D" w14:textId="77777777" w:rsidTr="00E16A51">
        <w:trPr>
          <w:cantSplit/>
        </w:trPr>
        <w:tc>
          <w:tcPr>
            <w:tcW w:w="709" w:type="pct"/>
          </w:tcPr>
          <w:p w14:paraId="7A5D6E32" w14:textId="77777777" w:rsidR="00B308E2" w:rsidRDefault="00B308E2">
            <w:pPr>
              <w:pStyle w:val="numberedsteptext"/>
              <w:numPr>
                <w:ilvl w:val="0"/>
                <w:numId w:val="31"/>
              </w:numPr>
              <w:jc w:val="center"/>
            </w:pPr>
            <w:bookmarkStart w:id="206" w:name="T7_F244_"/>
            <w:bookmarkEnd w:id="206"/>
          </w:p>
        </w:tc>
        <w:tc>
          <w:tcPr>
            <w:tcW w:w="4291" w:type="pct"/>
          </w:tcPr>
          <w:p w14:paraId="6D5976B0" w14:textId="77777777" w:rsidR="00B308E2" w:rsidRDefault="00C647A8">
            <w:pPr>
              <w:pStyle w:val="steptext"/>
            </w:pPr>
            <w:r>
              <w:rPr>
                <w:b/>
              </w:rPr>
              <w:t>Print Requisition</w:t>
            </w:r>
            <w:r>
              <w:t xml:space="preserve"> (continued)</w:t>
            </w:r>
          </w:p>
          <w:p w14:paraId="1C2B27F7" w14:textId="77777777" w:rsidR="00B308E2" w:rsidRDefault="00B308E2">
            <w:pPr>
              <w:pStyle w:val="steptext"/>
            </w:pPr>
          </w:p>
          <w:p w14:paraId="3EA8E31B" w14:textId="77777777" w:rsidR="00B308E2" w:rsidRDefault="00C647A8">
            <w:pPr>
              <w:pStyle w:val="steptext"/>
            </w:pPr>
            <w:r>
              <w:t xml:space="preserve">Click the </w:t>
            </w:r>
            <w:r>
              <w:rPr>
                <w:b/>
                <w:color w:val="000080"/>
              </w:rPr>
              <w:t>Print</w:t>
            </w:r>
            <w:r>
              <w:t xml:space="preserve"> button.</w:t>
            </w:r>
          </w:p>
          <w:p w14:paraId="701D5B5F" w14:textId="77777777" w:rsidR="00B308E2" w:rsidRDefault="00DC4422">
            <w:pPr>
              <w:spacing w:before="60" w:after="60"/>
            </w:pPr>
            <w:r>
              <w:pict w14:anchorId="69DAB91F">
                <v:shape id="_x0000_i1165" type="#_x0000_t75" style="width:63pt;height:23.25pt" o:bordertopcolor="this" o:borderleftcolor="this" o:borderbottomcolor="this" o:borderrightcolor="this">
                  <v:imagedata r:id="rId154" o:title=""/>
                </v:shape>
              </w:pict>
            </w:r>
          </w:p>
        </w:tc>
      </w:tr>
    </w:tbl>
    <w:p w14:paraId="1575D125" w14:textId="77777777" w:rsidR="00B308E2" w:rsidRDefault="00B308E2"/>
    <w:p w14:paraId="63E54744" w14:textId="77777777" w:rsidR="00B308E2" w:rsidRDefault="00DC4422">
      <w:pPr>
        <w:spacing w:before="240"/>
        <w:jc w:val="center"/>
      </w:pPr>
      <w:r>
        <w:lastRenderedPageBreak/>
        <w:pict w14:anchorId="06FCC0FE">
          <v:shape id="_x0000_i1166" type="#_x0000_t75" style="width:360.75pt;height:270.75pt" o:bordertopcolor="this" o:borderleftcolor="this" o:borderbottomcolor="this" o:borderrightcolor="this">
            <v:imagedata r:id="rId155" o:title=""/>
            <o:lock v:ext="edit" aspectratio="f"/>
            <w10:bordertop type="single" width="4"/>
            <w10:borderleft type="single" width="4"/>
            <w10:borderbottom type="single" width="4"/>
            <w10:borderright type="single" width="4"/>
          </v:shape>
        </w:pict>
      </w:r>
    </w:p>
    <w:p w14:paraId="6DEBD8D6"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15187FA" w14:textId="77777777" w:rsidTr="00E16A51">
        <w:trPr>
          <w:cantSplit/>
          <w:tblHeader/>
        </w:trPr>
        <w:tc>
          <w:tcPr>
            <w:tcW w:w="709" w:type="pct"/>
            <w:shd w:val="clear" w:color="auto" w:fill="E0E0E0"/>
          </w:tcPr>
          <w:p w14:paraId="0BEA817B" w14:textId="77777777" w:rsidR="00B308E2" w:rsidRDefault="00C647A8">
            <w:pPr>
              <w:keepNext/>
              <w:jc w:val="center"/>
            </w:pPr>
            <w:r w:rsidRPr="008A311E">
              <w:rPr>
                <w:b/>
                <w:sz w:val="22"/>
                <w:szCs w:val="22"/>
              </w:rPr>
              <w:t>Step</w:t>
            </w:r>
          </w:p>
        </w:tc>
        <w:tc>
          <w:tcPr>
            <w:tcW w:w="4291" w:type="pct"/>
            <w:shd w:val="clear" w:color="auto" w:fill="E0E0E0"/>
          </w:tcPr>
          <w:p w14:paraId="3E76095A" w14:textId="77777777" w:rsidR="00B308E2" w:rsidRDefault="00C647A8">
            <w:pPr>
              <w:keepNext/>
              <w:rPr>
                <w:b/>
              </w:rPr>
            </w:pPr>
            <w:r w:rsidRPr="008A311E">
              <w:rPr>
                <w:b/>
                <w:sz w:val="22"/>
                <w:szCs w:val="22"/>
              </w:rPr>
              <w:t>Action</w:t>
            </w:r>
          </w:p>
        </w:tc>
      </w:tr>
      <w:tr w:rsidR="001831E0" w:rsidRPr="00EB7AA4" w14:paraId="471C84C2" w14:textId="77777777" w:rsidTr="00E16A51">
        <w:trPr>
          <w:cantSplit/>
        </w:trPr>
        <w:tc>
          <w:tcPr>
            <w:tcW w:w="709" w:type="pct"/>
          </w:tcPr>
          <w:p w14:paraId="3FDA6A32" w14:textId="77777777" w:rsidR="00B308E2" w:rsidRDefault="00B308E2">
            <w:pPr>
              <w:pStyle w:val="numberedsteptext"/>
              <w:numPr>
                <w:ilvl w:val="0"/>
                <w:numId w:val="31"/>
              </w:numPr>
              <w:jc w:val="center"/>
            </w:pPr>
            <w:bookmarkStart w:id="207" w:name="T7_F258_"/>
            <w:bookmarkEnd w:id="207"/>
          </w:p>
        </w:tc>
        <w:tc>
          <w:tcPr>
            <w:tcW w:w="4291" w:type="pct"/>
          </w:tcPr>
          <w:p w14:paraId="3928DAFA" w14:textId="77777777" w:rsidR="00B308E2" w:rsidRDefault="00C647A8">
            <w:pPr>
              <w:pStyle w:val="steptext"/>
            </w:pPr>
            <w:r>
              <w:rPr>
                <w:b/>
              </w:rPr>
              <w:t>Print Requisition</w:t>
            </w:r>
            <w:r>
              <w:t xml:space="preserve"> (continued)</w:t>
            </w:r>
          </w:p>
          <w:p w14:paraId="6F65885A" w14:textId="77777777" w:rsidR="00B308E2" w:rsidRDefault="00B308E2">
            <w:pPr>
              <w:pStyle w:val="steptext"/>
            </w:pPr>
          </w:p>
          <w:p w14:paraId="252CD53D" w14:textId="77777777" w:rsidR="00B308E2" w:rsidRDefault="00C647A8">
            <w:pPr>
              <w:pStyle w:val="steptext"/>
            </w:pPr>
            <w:r>
              <w:t xml:space="preserve">The user will select his/her </w:t>
            </w:r>
            <w:r>
              <w:rPr>
                <w:b/>
                <w:i/>
              </w:rPr>
              <w:t>print parameters</w:t>
            </w:r>
            <w:r>
              <w:t xml:space="preserve"> and select the </w:t>
            </w:r>
            <w:r>
              <w:rPr>
                <w:b/>
              </w:rPr>
              <w:t>Print</w:t>
            </w:r>
            <w:r>
              <w:t xml:space="preserve"> button.</w:t>
            </w:r>
          </w:p>
          <w:p w14:paraId="43FD5868" w14:textId="77777777" w:rsidR="00B308E2" w:rsidRDefault="00B308E2">
            <w:pPr>
              <w:pStyle w:val="steptext"/>
            </w:pPr>
          </w:p>
          <w:p w14:paraId="6935600D" w14:textId="77777777" w:rsidR="00B308E2" w:rsidRDefault="00C647A8">
            <w:pPr>
              <w:pStyle w:val="steptext"/>
            </w:pPr>
            <w:r>
              <w:t xml:space="preserve">For </w:t>
            </w:r>
            <w:r>
              <w:rPr>
                <w:b/>
                <w:u w:val="single"/>
              </w:rPr>
              <w:t>training</w:t>
            </w:r>
            <w:r>
              <w:t> </w:t>
            </w:r>
            <w:r>
              <w:rPr>
                <w:b/>
                <w:u w:val="single"/>
              </w:rPr>
              <w:t>purposes</w:t>
            </w:r>
            <w:r>
              <w:t> </w:t>
            </w:r>
            <w:r>
              <w:rPr>
                <w:b/>
                <w:u w:val="single"/>
              </w:rPr>
              <w:t>only</w:t>
            </w:r>
            <w:r>
              <w:t>, click the </w:t>
            </w:r>
            <w:r>
              <w:rPr>
                <w:b/>
                <w:color w:val="000080"/>
              </w:rPr>
              <w:t>Cancel</w:t>
            </w:r>
            <w:r>
              <w:t> button.</w:t>
            </w:r>
          </w:p>
          <w:p w14:paraId="3FB2BD7F" w14:textId="77777777" w:rsidR="00B308E2" w:rsidRDefault="00DC4422">
            <w:pPr>
              <w:spacing w:before="60" w:after="60"/>
            </w:pPr>
            <w:r>
              <w:pict w14:anchorId="298484E0">
                <v:shape id="_x0000_i1167" type="#_x0000_t75" style="width:60.75pt;height:32.25pt" o:bordertopcolor="this" o:borderleftcolor="this" o:borderbottomcolor="this" o:borderrightcolor="this">
                  <v:imagedata r:id="rId156" o:title=""/>
                </v:shape>
              </w:pict>
            </w:r>
          </w:p>
        </w:tc>
      </w:tr>
    </w:tbl>
    <w:p w14:paraId="2C1DD53A" w14:textId="77777777" w:rsidR="00B308E2" w:rsidRDefault="00B308E2"/>
    <w:p w14:paraId="0F89E83E" w14:textId="77777777" w:rsidR="00B308E2" w:rsidRDefault="00DC4422">
      <w:pPr>
        <w:spacing w:before="240"/>
        <w:jc w:val="center"/>
      </w:pPr>
      <w:r>
        <w:lastRenderedPageBreak/>
        <w:pict w14:anchorId="5BEA4C7B">
          <v:shape id="_x0000_i1168" type="#_x0000_t75" style="width:360.75pt;height:270.75pt" o:bordertopcolor="this" o:borderleftcolor="this" o:borderbottomcolor="this" o:borderrightcolor="this">
            <v:imagedata r:id="rId157" o:title=""/>
            <o:lock v:ext="edit" aspectratio="f"/>
            <w10:bordertop type="single" width="4"/>
            <w10:borderleft type="single" width="4"/>
            <w10:borderbottom type="single" width="4"/>
            <w10:borderright type="single" width="4"/>
          </v:shape>
        </w:pict>
      </w:r>
    </w:p>
    <w:p w14:paraId="389F41A7"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2AF6DD7" w14:textId="77777777" w:rsidTr="00E16A51">
        <w:trPr>
          <w:cantSplit/>
          <w:tblHeader/>
        </w:trPr>
        <w:tc>
          <w:tcPr>
            <w:tcW w:w="709" w:type="pct"/>
            <w:shd w:val="clear" w:color="auto" w:fill="E0E0E0"/>
          </w:tcPr>
          <w:p w14:paraId="50A6872C" w14:textId="77777777" w:rsidR="00B308E2" w:rsidRDefault="00C647A8">
            <w:pPr>
              <w:keepNext/>
              <w:jc w:val="center"/>
            </w:pPr>
            <w:r w:rsidRPr="008A311E">
              <w:rPr>
                <w:b/>
                <w:sz w:val="22"/>
                <w:szCs w:val="22"/>
              </w:rPr>
              <w:t>Step</w:t>
            </w:r>
          </w:p>
        </w:tc>
        <w:tc>
          <w:tcPr>
            <w:tcW w:w="4291" w:type="pct"/>
            <w:shd w:val="clear" w:color="auto" w:fill="E0E0E0"/>
          </w:tcPr>
          <w:p w14:paraId="1F9C8538" w14:textId="77777777" w:rsidR="00B308E2" w:rsidRDefault="00C647A8">
            <w:pPr>
              <w:keepNext/>
              <w:rPr>
                <w:b/>
              </w:rPr>
            </w:pPr>
            <w:r w:rsidRPr="008A311E">
              <w:rPr>
                <w:b/>
                <w:sz w:val="22"/>
                <w:szCs w:val="22"/>
              </w:rPr>
              <w:t>Action</w:t>
            </w:r>
          </w:p>
        </w:tc>
      </w:tr>
      <w:tr w:rsidR="001831E0" w:rsidRPr="00EB7AA4" w14:paraId="35ED98FE" w14:textId="77777777" w:rsidTr="00E16A51">
        <w:trPr>
          <w:cantSplit/>
        </w:trPr>
        <w:tc>
          <w:tcPr>
            <w:tcW w:w="709" w:type="pct"/>
          </w:tcPr>
          <w:p w14:paraId="2F15A94C" w14:textId="77777777" w:rsidR="00B308E2" w:rsidRDefault="00B308E2">
            <w:pPr>
              <w:pStyle w:val="numberedsteptext"/>
              <w:numPr>
                <w:ilvl w:val="0"/>
                <w:numId w:val="31"/>
              </w:numPr>
              <w:jc w:val="center"/>
            </w:pPr>
            <w:bookmarkStart w:id="208" w:name="T7_F272_"/>
            <w:bookmarkEnd w:id="208"/>
          </w:p>
        </w:tc>
        <w:tc>
          <w:tcPr>
            <w:tcW w:w="4291" w:type="pct"/>
          </w:tcPr>
          <w:p w14:paraId="6D0C9A6E" w14:textId="77777777" w:rsidR="00B308E2" w:rsidRDefault="00C647A8">
            <w:pPr>
              <w:pStyle w:val="steptext"/>
            </w:pPr>
            <w:r>
              <w:rPr>
                <w:b/>
              </w:rPr>
              <w:t>Print Requisition</w:t>
            </w:r>
            <w:r>
              <w:t xml:space="preserve"> (continued)</w:t>
            </w:r>
          </w:p>
          <w:p w14:paraId="178D554A" w14:textId="77777777" w:rsidR="00B308E2" w:rsidRDefault="00B308E2">
            <w:pPr>
              <w:pStyle w:val="steptext"/>
            </w:pPr>
          </w:p>
          <w:p w14:paraId="240DBDF1" w14:textId="77777777" w:rsidR="00B308E2" w:rsidRDefault="00C647A8">
            <w:pPr>
              <w:pStyle w:val="steptext"/>
            </w:pPr>
            <w:r>
              <w:t xml:space="preserve">Click the </w:t>
            </w:r>
            <w:r>
              <w:rPr>
                <w:b/>
                <w:color w:val="000080"/>
              </w:rPr>
              <w:t>Close Requisition</w:t>
            </w:r>
            <w:r>
              <w:t xml:space="preserve"> tab.</w:t>
            </w:r>
          </w:p>
          <w:p w14:paraId="3E3C9A05" w14:textId="77777777" w:rsidR="00B308E2" w:rsidRDefault="00DC4422">
            <w:pPr>
              <w:spacing w:before="60" w:after="60"/>
            </w:pPr>
            <w:r>
              <w:pict w14:anchorId="4684F2FC">
                <v:shape id="_x0000_i1169" type="#_x0000_t75" style="width:21pt;height:19.5pt" o:bordertopcolor="this" o:borderleftcolor="this" o:borderbottomcolor="this" o:borderrightcolor="this">
                  <v:imagedata r:id="rId158" o:title=""/>
                </v:shape>
              </w:pict>
            </w:r>
          </w:p>
        </w:tc>
      </w:tr>
      <w:tr w:rsidR="001831E0" w:rsidRPr="00EB7AA4" w14:paraId="5F4C8A68" w14:textId="77777777" w:rsidTr="00E16A51">
        <w:trPr>
          <w:cantSplit/>
        </w:trPr>
        <w:tc>
          <w:tcPr>
            <w:tcW w:w="709" w:type="pct"/>
          </w:tcPr>
          <w:p w14:paraId="771326AE" w14:textId="77777777" w:rsidR="00B308E2" w:rsidRDefault="00B308E2">
            <w:pPr>
              <w:pStyle w:val="numberedsteptext"/>
              <w:numPr>
                <w:ilvl w:val="0"/>
                <w:numId w:val="31"/>
              </w:numPr>
              <w:jc w:val="center"/>
            </w:pPr>
            <w:bookmarkStart w:id="209" w:name="T7_F243_"/>
            <w:bookmarkEnd w:id="209"/>
          </w:p>
        </w:tc>
        <w:tc>
          <w:tcPr>
            <w:tcW w:w="4291" w:type="pct"/>
          </w:tcPr>
          <w:p w14:paraId="34BFDC52" w14:textId="77777777" w:rsidR="00B308E2" w:rsidRDefault="00C647A8">
            <w:pPr>
              <w:pStyle w:val="steptext"/>
            </w:pPr>
            <w:r>
              <w:t xml:space="preserve">This completes </w:t>
            </w:r>
            <w:r>
              <w:rPr>
                <w:b/>
                <w:i/>
                <w:color w:val="000080"/>
              </w:rPr>
              <w:t>Find, Submit, and Print a Saved Requisition</w:t>
            </w:r>
            <w:r>
              <w:t>.</w:t>
            </w:r>
          </w:p>
          <w:p w14:paraId="3F73FA0D" w14:textId="77777777" w:rsidR="00B308E2" w:rsidRDefault="00C647A8">
            <w:r w:rsidRPr="002546DF">
              <w:rPr>
                <w:rStyle w:val="highlighttext"/>
                <w:b/>
                <w:sz w:val="22"/>
                <w:szCs w:val="22"/>
              </w:rPr>
              <w:t>End of Procedure.</w:t>
            </w:r>
          </w:p>
        </w:tc>
      </w:tr>
    </w:tbl>
    <w:p w14:paraId="7E064BA7" w14:textId="0EC7EEBA" w:rsidR="00801A39" w:rsidRDefault="00801A39">
      <w:pPr>
        <w:pStyle w:val="Heading3"/>
      </w:pPr>
      <w:bookmarkStart w:id="210" w:name="_Toc233026459"/>
    </w:p>
    <w:p w14:paraId="6D486E9A" w14:textId="77777777" w:rsidR="00801A39" w:rsidRDefault="00801A39" w:rsidP="00801A39">
      <w:r>
        <w:br w:type="page"/>
      </w:r>
    </w:p>
    <w:p w14:paraId="16668EC7" w14:textId="0899595F" w:rsidR="00B308E2" w:rsidRDefault="00C647A8">
      <w:pPr>
        <w:pStyle w:val="Heading3"/>
        <w:rPr>
          <w:rFonts w:cs="Times New Roman"/>
        </w:rPr>
      </w:pPr>
      <w:r>
        <w:t>View Requisition Details and Lifeline</w:t>
      </w:r>
      <w:bookmarkEnd w:id="210"/>
    </w:p>
    <w:p w14:paraId="77801758" w14:textId="77777777" w:rsidR="00B308E2" w:rsidRDefault="00C647A8">
      <w:pPr>
        <w:pStyle w:val="procedure"/>
        <w:spacing w:before="120"/>
        <w:rPr>
          <w:rFonts w:cs="Times New Roman"/>
        </w:rPr>
      </w:pPr>
      <w:r>
        <w:t>Procedure</w:t>
      </w:r>
    </w:p>
    <w:p w14:paraId="080C8DDF" w14:textId="77777777" w:rsidR="00B308E2" w:rsidRDefault="00B308E2"/>
    <w:p w14:paraId="64AB6413" w14:textId="77777777" w:rsidR="00B308E2" w:rsidRDefault="00C647A8">
      <w:pPr>
        <w:pStyle w:val="steptext"/>
      </w:pPr>
      <w:r>
        <w:t xml:space="preserve">In this topic you will learn how to </w:t>
      </w:r>
      <w:r>
        <w:rPr>
          <w:b/>
          <w:color w:val="000080"/>
        </w:rPr>
        <w:t>View Requisition Details and Lifeline</w:t>
      </w:r>
      <w:r>
        <w:t>.</w:t>
      </w:r>
    </w:p>
    <w:p w14:paraId="1E2B125C" w14:textId="77777777" w:rsidR="00B308E2" w:rsidRDefault="00DC4422">
      <w:pPr>
        <w:spacing w:before="240"/>
        <w:jc w:val="center"/>
      </w:pPr>
      <w:r>
        <w:pict w14:anchorId="756A8164">
          <v:shape id="_x0000_i1170" type="#_x0000_t75" style="width:360.75pt;height:270.75pt" o:bordertopcolor="this" o:borderleftcolor="this" o:borderbottomcolor="this" o:borderrightcolor="this">
            <v:imagedata r:id="rId159" o:title=""/>
            <o:lock v:ext="edit" aspectratio="f"/>
            <w10:bordertop type="single" width="4"/>
            <w10:borderleft type="single" width="4"/>
            <w10:borderbottom type="single" width="4"/>
            <w10:borderright type="single" width="4"/>
          </v:shape>
        </w:pict>
      </w:r>
    </w:p>
    <w:p w14:paraId="756C04A6"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B4DA803" w14:textId="77777777" w:rsidTr="00E16A51">
        <w:trPr>
          <w:cantSplit/>
          <w:tblHeader/>
        </w:trPr>
        <w:tc>
          <w:tcPr>
            <w:tcW w:w="709" w:type="pct"/>
            <w:shd w:val="clear" w:color="auto" w:fill="E0E0E0"/>
          </w:tcPr>
          <w:p w14:paraId="4BFB3B1B" w14:textId="77777777" w:rsidR="00B308E2" w:rsidRDefault="00C647A8">
            <w:pPr>
              <w:keepNext/>
              <w:jc w:val="center"/>
            </w:pPr>
            <w:r w:rsidRPr="008A311E">
              <w:rPr>
                <w:b/>
                <w:sz w:val="22"/>
                <w:szCs w:val="22"/>
              </w:rPr>
              <w:t>Step</w:t>
            </w:r>
          </w:p>
        </w:tc>
        <w:tc>
          <w:tcPr>
            <w:tcW w:w="4291" w:type="pct"/>
            <w:shd w:val="clear" w:color="auto" w:fill="E0E0E0"/>
          </w:tcPr>
          <w:p w14:paraId="00175CBE" w14:textId="77777777" w:rsidR="00B308E2" w:rsidRDefault="00C647A8">
            <w:pPr>
              <w:keepNext/>
              <w:rPr>
                <w:b/>
              </w:rPr>
            </w:pPr>
            <w:r w:rsidRPr="008A311E">
              <w:rPr>
                <w:b/>
                <w:sz w:val="22"/>
                <w:szCs w:val="22"/>
              </w:rPr>
              <w:t>Action</w:t>
            </w:r>
          </w:p>
        </w:tc>
      </w:tr>
      <w:tr w:rsidR="001831E0" w:rsidRPr="00EB7AA4" w14:paraId="322E9065" w14:textId="77777777" w:rsidTr="00E16A51">
        <w:trPr>
          <w:cantSplit/>
        </w:trPr>
        <w:tc>
          <w:tcPr>
            <w:tcW w:w="709" w:type="pct"/>
          </w:tcPr>
          <w:p w14:paraId="0D333D68" w14:textId="77777777" w:rsidR="00B308E2" w:rsidRDefault="00B308E2">
            <w:pPr>
              <w:pStyle w:val="numberedsteptext"/>
              <w:numPr>
                <w:ilvl w:val="0"/>
                <w:numId w:val="32"/>
              </w:numPr>
              <w:jc w:val="center"/>
            </w:pPr>
            <w:bookmarkStart w:id="211" w:name="T8_F4_"/>
            <w:bookmarkEnd w:id="211"/>
          </w:p>
        </w:tc>
        <w:tc>
          <w:tcPr>
            <w:tcW w:w="4291" w:type="pct"/>
          </w:tcPr>
          <w:p w14:paraId="01C77662" w14:textId="77777777" w:rsidR="00B308E2" w:rsidRDefault="00C647A8">
            <w:pPr>
              <w:pStyle w:val="steptext"/>
            </w:pPr>
            <w:r>
              <w:rPr>
                <w:b/>
              </w:rPr>
              <w:t>My Requisitions</w:t>
            </w:r>
          </w:p>
          <w:p w14:paraId="5C153889" w14:textId="77777777" w:rsidR="00B308E2" w:rsidRDefault="00B308E2">
            <w:pPr>
              <w:pStyle w:val="steptext"/>
            </w:pPr>
          </w:p>
          <w:p w14:paraId="3526BCAF" w14:textId="77777777" w:rsidR="00B308E2" w:rsidRDefault="00C647A8">
            <w:pPr>
              <w:pStyle w:val="steptext"/>
            </w:pPr>
            <w:r>
              <w:t xml:space="preserve">The user can click anywhere on a requisition line to view the </w:t>
            </w:r>
            <w:r>
              <w:rPr>
                <w:b/>
              </w:rPr>
              <w:t>Details</w:t>
            </w:r>
            <w:r>
              <w:t xml:space="preserve"> page for that line.</w:t>
            </w:r>
          </w:p>
          <w:p w14:paraId="2A21590C" w14:textId="77777777" w:rsidR="00B308E2" w:rsidRDefault="00B308E2">
            <w:pPr>
              <w:pStyle w:val="steptext"/>
            </w:pPr>
          </w:p>
          <w:p w14:paraId="5C61E22C" w14:textId="77777777" w:rsidR="00B308E2" w:rsidRDefault="00C647A8">
            <w:pPr>
              <w:pStyle w:val="steptext"/>
            </w:pPr>
            <w:r>
              <w:t xml:space="preserve">Click the </w:t>
            </w:r>
            <w:r>
              <w:rPr>
                <w:b/>
                <w:color w:val="000080"/>
              </w:rPr>
              <w:t>KENTWOOD BLANKET</w:t>
            </w:r>
            <w:r>
              <w:t xml:space="preserve"> button.</w:t>
            </w:r>
          </w:p>
        </w:tc>
      </w:tr>
      <w:tr w:rsidR="001831E0" w:rsidRPr="00EB7AA4" w14:paraId="5DEA4CA3" w14:textId="77777777" w:rsidTr="00E16A51">
        <w:trPr>
          <w:cantSplit/>
        </w:trPr>
        <w:tc>
          <w:tcPr>
            <w:tcW w:w="709" w:type="pct"/>
          </w:tcPr>
          <w:p w14:paraId="3F664770" w14:textId="77777777" w:rsidR="00B308E2" w:rsidRDefault="00B308E2">
            <w:pPr>
              <w:pStyle w:val="numberedsteptext"/>
              <w:numPr>
                <w:ilvl w:val="0"/>
                <w:numId w:val="32"/>
              </w:numPr>
              <w:jc w:val="center"/>
            </w:pPr>
            <w:bookmarkStart w:id="212" w:name="T8_F122_"/>
            <w:bookmarkEnd w:id="212"/>
          </w:p>
        </w:tc>
        <w:tc>
          <w:tcPr>
            <w:tcW w:w="4291" w:type="pct"/>
          </w:tcPr>
          <w:p w14:paraId="51CF57DF" w14:textId="77777777" w:rsidR="00B308E2" w:rsidRDefault="00C647A8">
            <w:pPr>
              <w:pStyle w:val="steptext"/>
            </w:pPr>
            <w:r>
              <w:rPr>
                <w:b/>
              </w:rPr>
              <w:t>Details Page</w:t>
            </w:r>
          </w:p>
          <w:p w14:paraId="1A6AEB18" w14:textId="77777777" w:rsidR="00B308E2" w:rsidRDefault="00B308E2">
            <w:pPr>
              <w:pStyle w:val="steptext"/>
            </w:pPr>
          </w:p>
          <w:p w14:paraId="12C9AC79" w14:textId="77777777" w:rsidR="00B308E2" w:rsidRDefault="00C647A8">
            <w:pPr>
              <w:pStyle w:val="steptext"/>
            </w:pPr>
            <w:r>
              <w:t xml:space="preserve">The </w:t>
            </w:r>
            <w:r>
              <w:rPr>
                <w:b/>
              </w:rPr>
              <w:t>Details</w:t>
            </w:r>
            <w:r>
              <w:t xml:space="preserve"> page allows the user to </w:t>
            </w:r>
            <w:r>
              <w:rPr>
                <w:i/>
              </w:rPr>
              <w:t>view and confirm information</w:t>
            </w:r>
            <w:r>
              <w:t xml:space="preserve"> relevant to the requisition. The page is divided into </w:t>
            </w:r>
            <w:r>
              <w:rPr>
                <w:i/>
              </w:rPr>
              <w:t>three (3) sections</w:t>
            </w:r>
            <w:r>
              <w:t xml:space="preserve">: </w:t>
            </w:r>
            <w:r>
              <w:rPr>
                <w:b/>
              </w:rPr>
              <w:t>Requisition Summary</w:t>
            </w:r>
            <w:r>
              <w:t xml:space="preserve">, </w:t>
            </w:r>
            <w:r>
              <w:rPr>
                <w:b/>
              </w:rPr>
              <w:t>Requisition Lifeline</w:t>
            </w:r>
            <w:r>
              <w:t xml:space="preserve">, and </w:t>
            </w:r>
            <w:r>
              <w:rPr>
                <w:b/>
              </w:rPr>
              <w:t>Lines</w:t>
            </w:r>
            <w:r>
              <w:t xml:space="preserve">. </w:t>
            </w:r>
          </w:p>
        </w:tc>
      </w:tr>
      <w:tr w:rsidR="001831E0" w:rsidRPr="00EB7AA4" w14:paraId="13C720A9" w14:textId="77777777" w:rsidTr="00E16A51">
        <w:trPr>
          <w:cantSplit/>
        </w:trPr>
        <w:tc>
          <w:tcPr>
            <w:tcW w:w="709" w:type="pct"/>
          </w:tcPr>
          <w:p w14:paraId="008AE947" w14:textId="77777777" w:rsidR="00B308E2" w:rsidRDefault="00B308E2">
            <w:pPr>
              <w:pStyle w:val="numberedsteptext"/>
              <w:numPr>
                <w:ilvl w:val="0"/>
                <w:numId w:val="32"/>
              </w:numPr>
              <w:jc w:val="center"/>
            </w:pPr>
            <w:bookmarkStart w:id="213" w:name="T8_F124_"/>
            <w:bookmarkEnd w:id="213"/>
          </w:p>
        </w:tc>
        <w:tc>
          <w:tcPr>
            <w:tcW w:w="4291" w:type="pct"/>
          </w:tcPr>
          <w:p w14:paraId="6C23F705" w14:textId="77777777" w:rsidR="00B308E2" w:rsidRDefault="00C647A8">
            <w:pPr>
              <w:pStyle w:val="steptext"/>
            </w:pPr>
            <w:r>
              <w:rPr>
                <w:b/>
              </w:rPr>
              <w:t>Details Page</w:t>
            </w:r>
            <w:r>
              <w:t xml:space="preserve"> (continued)</w:t>
            </w:r>
          </w:p>
          <w:p w14:paraId="3AC87DCB" w14:textId="77777777" w:rsidR="00B308E2" w:rsidRDefault="00B308E2">
            <w:pPr>
              <w:pStyle w:val="steptext"/>
            </w:pPr>
          </w:p>
          <w:p w14:paraId="388EA73E" w14:textId="77777777" w:rsidR="00B308E2" w:rsidRDefault="00C647A8">
            <w:pPr>
              <w:pStyle w:val="steptext"/>
            </w:pPr>
            <w:r>
              <w:t xml:space="preserve">Directly above the Requisition Summary section is the Cancel Requisition button. </w:t>
            </w:r>
            <w:r>
              <w:rPr>
                <w:b/>
                <w:i/>
              </w:rPr>
              <w:t xml:space="preserve">Selecting this button will </w:t>
            </w:r>
            <w:r>
              <w:rPr>
                <w:b/>
                <w:i/>
                <w:u w:val="single"/>
              </w:rPr>
              <w:t>cancel</w:t>
            </w:r>
            <w:r>
              <w:rPr>
                <w:b/>
                <w:i/>
              </w:rPr>
              <w:t xml:space="preserve"> the </w:t>
            </w:r>
            <w:r>
              <w:rPr>
                <w:b/>
                <w:i/>
                <w:u w:val="single"/>
              </w:rPr>
              <w:t>entire</w:t>
            </w:r>
            <w:r>
              <w:rPr>
                <w:b/>
                <w:i/>
              </w:rPr>
              <w:t xml:space="preserve"> requisition.</w:t>
            </w:r>
          </w:p>
          <w:p w14:paraId="53B2CED6" w14:textId="77777777" w:rsidR="00B308E2" w:rsidRDefault="00B308E2">
            <w:pPr>
              <w:pStyle w:val="steptext"/>
            </w:pPr>
          </w:p>
          <w:p w14:paraId="0DB5D55E" w14:textId="77777777" w:rsidR="00B308E2" w:rsidRDefault="00C647A8">
            <w:pPr>
              <w:pStyle w:val="steptext"/>
            </w:pPr>
            <w:r>
              <w:rPr>
                <w:b/>
                <w:i/>
              </w:rPr>
              <w:t xml:space="preserve">NOTE: A user </w:t>
            </w:r>
            <w:r>
              <w:rPr>
                <w:b/>
                <w:i/>
                <w:u w:val="single"/>
              </w:rPr>
              <w:t>must</w:t>
            </w:r>
            <w:r>
              <w:rPr>
                <w:b/>
                <w:i/>
              </w:rPr>
              <w:t xml:space="preserve"> speak with Purchasing </w:t>
            </w:r>
            <w:r>
              <w:rPr>
                <w:b/>
                <w:i/>
                <w:u w:val="single"/>
              </w:rPr>
              <w:t>before</w:t>
            </w:r>
            <w:r>
              <w:rPr>
                <w:b/>
                <w:i/>
              </w:rPr>
              <w:t> </w:t>
            </w:r>
            <w:r>
              <w:rPr>
                <w:b/>
                <w:i/>
                <w:u w:val="single"/>
              </w:rPr>
              <w:t>canceling</w:t>
            </w:r>
            <w:r>
              <w:rPr>
                <w:b/>
                <w:i/>
              </w:rPr>
              <w:t xml:space="preserve"> a requisition.</w:t>
            </w:r>
          </w:p>
        </w:tc>
      </w:tr>
      <w:tr w:rsidR="001831E0" w:rsidRPr="00EB7AA4" w14:paraId="581C68B8" w14:textId="77777777" w:rsidTr="00E16A51">
        <w:trPr>
          <w:cantSplit/>
        </w:trPr>
        <w:tc>
          <w:tcPr>
            <w:tcW w:w="709" w:type="pct"/>
          </w:tcPr>
          <w:p w14:paraId="593CBEFF" w14:textId="77777777" w:rsidR="00B308E2" w:rsidRDefault="00B308E2">
            <w:pPr>
              <w:pStyle w:val="numberedsteptext"/>
              <w:numPr>
                <w:ilvl w:val="0"/>
                <w:numId w:val="32"/>
              </w:numPr>
              <w:jc w:val="center"/>
            </w:pPr>
            <w:bookmarkStart w:id="214" w:name="T8_F6_"/>
            <w:bookmarkEnd w:id="214"/>
          </w:p>
        </w:tc>
        <w:tc>
          <w:tcPr>
            <w:tcW w:w="4291" w:type="pct"/>
          </w:tcPr>
          <w:p w14:paraId="0A78210B" w14:textId="77777777" w:rsidR="00B308E2" w:rsidRDefault="00C647A8">
            <w:pPr>
              <w:pStyle w:val="steptext"/>
            </w:pPr>
            <w:r>
              <w:rPr>
                <w:b/>
              </w:rPr>
              <w:t>Requisition Summary</w:t>
            </w:r>
            <w:r>
              <w:t xml:space="preserve"> (continued)</w:t>
            </w:r>
          </w:p>
          <w:p w14:paraId="3D9865C2" w14:textId="77777777" w:rsidR="00B308E2" w:rsidRDefault="00B308E2">
            <w:pPr>
              <w:pStyle w:val="steptext"/>
            </w:pPr>
          </w:p>
          <w:p w14:paraId="1A849740" w14:textId="77777777" w:rsidR="00B308E2" w:rsidRDefault="00C647A8">
            <w:pPr>
              <w:pStyle w:val="steptext"/>
            </w:pPr>
            <w:r>
              <w:t xml:space="preserve">The </w:t>
            </w:r>
            <w:r>
              <w:rPr>
                <w:b/>
              </w:rPr>
              <w:t>Requisition Summary</w:t>
            </w:r>
            <w:r>
              <w:t xml:space="preserve"> section </w:t>
            </w:r>
            <w:r>
              <w:rPr>
                <w:i/>
              </w:rPr>
              <w:t xml:space="preserve">contains information specific to the requisition </w:t>
            </w:r>
            <w:r>
              <w:t xml:space="preserve">such as </w:t>
            </w:r>
            <w:r>
              <w:rPr>
                <w:b/>
                <w:i/>
              </w:rPr>
              <w:t>Requisition Name</w:t>
            </w:r>
            <w:r>
              <w:t xml:space="preserve">, </w:t>
            </w:r>
            <w:r>
              <w:rPr>
                <w:b/>
                <w:i/>
              </w:rPr>
              <w:t>Requisition ID</w:t>
            </w:r>
            <w:r>
              <w:t xml:space="preserve">, </w:t>
            </w:r>
            <w:r>
              <w:rPr>
                <w:b/>
                <w:i/>
              </w:rPr>
              <w:t>Request State</w:t>
            </w:r>
            <w:r>
              <w:t xml:space="preserve">, </w:t>
            </w:r>
            <w:r>
              <w:rPr>
                <w:b/>
                <w:i/>
              </w:rPr>
              <w:t>Budget Check Status</w:t>
            </w:r>
            <w:r>
              <w:t xml:space="preserve">, </w:t>
            </w:r>
            <w:r>
              <w:rPr>
                <w:b/>
                <w:i/>
              </w:rPr>
              <w:t xml:space="preserve">Total Amount </w:t>
            </w:r>
            <w:r>
              <w:t xml:space="preserve">and </w:t>
            </w:r>
            <w:r>
              <w:rPr>
                <w:b/>
                <w:i/>
              </w:rPr>
              <w:t>Approval Justification</w:t>
            </w:r>
            <w:r>
              <w:t xml:space="preserve">. Also </w:t>
            </w:r>
            <w:r>
              <w:rPr>
                <w:i/>
              </w:rPr>
              <w:t>included</w:t>
            </w:r>
            <w:r>
              <w:t xml:space="preserve"> in this section is the </w:t>
            </w:r>
            <w:r>
              <w:rPr>
                <w:b/>
                <w:i/>
              </w:rPr>
              <w:t>View Requisition Header Comments / Attachments</w:t>
            </w:r>
            <w:r>
              <w:t xml:space="preserve"> button.</w:t>
            </w:r>
          </w:p>
          <w:p w14:paraId="6BAB2892" w14:textId="77777777" w:rsidR="00B308E2" w:rsidRDefault="00B308E2">
            <w:pPr>
              <w:pStyle w:val="steptext"/>
            </w:pPr>
          </w:p>
          <w:p w14:paraId="20405D54" w14:textId="77777777" w:rsidR="00B308E2" w:rsidRDefault="00C647A8">
            <w:pPr>
              <w:pStyle w:val="steptext"/>
            </w:pPr>
            <w:r>
              <w:rPr>
                <w:b/>
                <w:i/>
              </w:rPr>
              <w:t>NOTE: If the requisition has a "Valid" Budget Status, then the requisition's Total Amount and the Remaining Pre-Encumbrance balance will be displayed below the Budget Check Status.</w:t>
            </w:r>
          </w:p>
          <w:p w14:paraId="604935C2" w14:textId="77777777" w:rsidR="00B308E2" w:rsidRDefault="00B308E2">
            <w:pPr>
              <w:pStyle w:val="steptext"/>
            </w:pPr>
          </w:p>
          <w:p w14:paraId="73A02FEF" w14:textId="77777777" w:rsidR="00B308E2" w:rsidRDefault="00C647A8">
            <w:pPr>
              <w:pStyle w:val="steptext"/>
            </w:pPr>
            <w:r>
              <w:t xml:space="preserve">Click the </w:t>
            </w:r>
            <w:r>
              <w:rPr>
                <w:b/>
                <w:color w:val="000080"/>
              </w:rPr>
              <w:t>View Requisition Header Comments / Attachments</w:t>
            </w:r>
            <w:r>
              <w:t xml:space="preserve"> arrow.</w:t>
            </w:r>
          </w:p>
          <w:p w14:paraId="635BE992" w14:textId="77777777" w:rsidR="00B308E2" w:rsidRDefault="00DC4422">
            <w:pPr>
              <w:spacing w:before="60" w:after="60"/>
            </w:pPr>
            <w:r>
              <w:pict w14:anchorId="11F2BCFC">
                <v:shape id="_x0000_i1171" type="#_x0000_t75" style="width:21.75pt;height:34.5pt" o:bordertopcolor="this" o:borderleftcolor="this" o:borderbottomcolor="this" o:borderrightcolor="this">
                  <v:imagedata r:id="rId160" o:title=""/>
                </v:shape>
              </w:pict>
            </w:r>
          </w:p>
        </w:tc>
      </w:tr>
      <w:tr w:rsidR="001831E0" w:rsidRPr="00EB7AA4" w14:paraId="17D6B4F2" w14:textId="77777777" w:rsidTr="00E16A51">
        <w:trPr>
          <w:cantSplit/>
        </w:trPr>
        <w:tc>
          <w:tcPr>
            <w:tcW w:w="709" w:type="pct"/>
          </w:tcPr>
          <w:p w14:paraId="54EA3D26" w14:textId="77777777" w:rsidR="00B308E2" w:rsidRDefault="00B308E2">
            <w:pPr>
              <w:pStyle w:val="numberedsteptext"/>
              <w:numPr>
                <w:ilvl w:val="0"/>
                <w:numId w:val="32"/>
              </w:numPr>
              <w:jc w:val="center"/>
            </w:pPr>
            <w:bookmarkStart w:id="215" w:name="T8_F8_"/>
            <w:bookmarkEnd w:id="215"/>
          </w:p>
        </w:tc>
        <w:tc>
          <w:tcPr>
            <w:tcW w:w="4291" w:type="pct"/>
          </w:tcPr>
          <w:p w14:paraId="3938C0A2" w14:textId="77777777" w:rsidR="00B308E2" w:rsidRDefault="00C647A8">
            <w:pPr>
              <w:pStyle w:val="steptext"/>
            </w:pPr>
            <w:r>
              <w:rPr>
                <w:b/>
              </w:rPr>
              <w:t>Requisition Header Comments and Attachments</w:t>
            </w:r>
          </w:p>
          <w:p w14:paraId="5142DAEC" w14:textId="77777777" w:rsidR="00B308E2" w:rsidRDefault="00B308E2">
            <w:pPr>
              <w:pStyle w:val="steptext"/>
            </w:pPr>
          </w:p>
          <w:p w14:paraId="0CD561EF" w14:textId="77777777" w:rsidR="00B308E2" w:rsidRDefault="00C647A8">
            <w:pPr>
              <w:pStyle w:val="steptext"/>
            </w:pPr>
            <w:r>
              <w:t>View Comment 1.</w:t>
            </w:r>
          </w:p>
          <w:p w14:paraId="711ACB43" w14:textId="77777777" w:rsidR="00B308E2" w:rsidRDefault="00B308E2">
            <w:pPr>
              <w:pStyle w:val="steptext"/>
            </w:pPr>
          </w:p>
          <w:p w14:paraId="2BF4C772" w14:textId="77777777" w:rsidR="00B308E2" w:rsidRDefault="00C647A8">
            <w:pPr>
              <w:pStyle w:val="steptext"/>
            </w:pPr>
            <w:r>
              <w:t xml:space="preserve">Click the </w:t>
            </w:r>
            <w:r>
              <w:rPr>
                <w:b/>
                <w:color w:val="000080"/>
              </w:rPr>
              <w:t>Close</w:t>
            </w:r>
            <w:r>
              <w:t xml:space="preserve"> button.</w:t>
            </w:r>
          </w:p>
          <w:p w14:paraId="68942EDD" w14:textId="77777777" w:rsidR="00B308E2" w:rsidRDefault="00DC4422">
            <w:pPr>
              <w:spacing w:before="60" w:after="60"/>
            </w:pPr>
            <w:r>
              <w:pict w14:anchorId="2848D981">
                <v:shape id="_x0000_i1172" type="#_x0000_t75" style="width:29.25pt;height:28.5pt" o:bordertopcolor="this" o:borderleftcolor="this" o:borderbottomcolor="this" o:borderrightcolor="this">
                  <v:imagedata r:id="rId161" o:title=""/>
                </v:shape>
              </w:pict>
            </w:r>
          </w:p>
        </w:tc>
      </w:tr>
      <w:tr w:rsidR="001831E0" w:rsidRPr="00EB7AA4" w14:paraId="4D14711E" w14:textId="77777777" w:rsidTr="00E16A51">
        <w:trPr>
          <w:cantSplit/>
        </w:trPr>
        <w:tc>
          <w:tcPr>
            <w:tcW w:w="709" w:type="pct"/>
          </w:tcPr>
          <w:p w14:paraId="22E86788" w14:textId="77777777" w:rsidR="00B308E2" w:rsidRDefault="00B308E2">
            <w:pPr>
              <w:pStyle w:val="numberedsteptext"/>
              <w:numPr>
                <w:ilvl w:val="0"/>
                <w:numId w:val="32"/>
              </w:numPr>
              <w:jc w:val="center"/>
            </w:pPr>
            <w:bookmarkStart w:id="216" w:name="T8_F316_"/>
            <w:bookmarkEnd w:id="216"/>
          </w:p>
        </w:tc>
        <w:tc>
          <w:tcPr>
            <w:tcW w:w="4291" w:type="pct"/>
          </w:tcPr>
          <w:p w14:paraId="48D8880D" w14:textId="77777777" w:rsidR="00B308E2" w:rsidRDefault="00C647A8">
            <w:pPr>
              <w:pStyle w:val="steptext"/>
            </w:pPr>
            <w:r>
              <w:rPr>
                <w:b/>
              </w:rPr>
              <w:t>Requisition Lifeline</w:t>
            </w:r>
            <w:r>
              <w:t xml:space="preserve"> (continued)</w:t>
            </w:r>
          </w:p>
          <w:p w14:paraId="35E824AE" w14:textId="77777777" w:rsidR="00B308E2" w:rsidRDefault="00B308E2">
            <w:pPr>
              <w:pStyle w:val="steptext"/>
            </w:pPr>
          </w:p>
          <w:p w14:paraId="25D3E567" w14:textId="77777777" w:rsidR="00B308E2" w:rsidRDefault="00C647A8">
            <w:pPr>
              <w:pStyle w:val="steptext"/>
            </w:pPr>
            <w:r>
              <w:t xml:space="preserve">The Requisition Lifeline is a visual tracking tool used to identify where a purchasing request is in the procure-to-pay lifecycle. Active icons are colored and the titles are a blue hyperlink. In this example, the </w:t>
            </w:r>
            <w:r>
              <w:rPr>
                <w:i/>
              </w:rPr>
              <w:t>Requisition has been created and approved</w:t>
            </w:r>
            <w:r>
              <w:t>.</w:t>
            </w:r>
          </w:p>
        </w:tc>
      </w:tr>
      <w:tr w:rsidR="001831E0" w:rsidRPr="00EB7AA4" w14:paraId="1F018356" w14:textId="77777777" w:rsidTr="00E16A51">
        <w:trPr>
          <w:cantSplit/>
        </w:trPr>
        <w:tc>
          <w:tcPr>
            <w:tcW w:w="709" w:type="pct"/>
          </w:tcPr>
          <w:p w14:paraId="2444576E" w14:textId="77777777" w:rsidR="00B308E2" w:rsidRDefault="00B308E2">
            <w:pPr>
              <w:pStyle w:val="numberedsteptext"/>
              <w:numPr>
                <w:ilvl w:val="0"/>
                <w:numId w:val="32"/>
              </w:numPr>
              <w:jc w:val="center"/>
            </w:pPr>
            <w:bookmarkStart w:id="217" w:name="T8_F10_"/>
            <w:bookmarkEnd w:id="217"/>
          </w:p>
        </w:tc>
        <w:tc>
          <w:tcPr>
            <w:tcW w:w="4291" w:type="pct"/>
          </w:tcPr>
          <w:p w14:paraId="6CDACE08" w14:textId="77777777" w:rsidR="00B308E2" w:rsidRDefault="00C647A8">
            <w:pPr>
              <w:pStyle w:val="steptext"/>
            </w:pPr>
            <w:r>
              <w:rPr>
                <w:b/>
              </w:rPr>
              <w:t>Requisition Lifeline</w:t>
            </w:r>
            <w:r>
              <w:t xml:space="preserve"> (continued)</w:t>
            </w:r>
          </w:p>
          <w:p w14:paraId="211EF627" w14:textId="77777777" w:rsidR="00B308E2" w:rsidRDefault="00B308E2">
            <w:pPr>
              <w:pStyle w:val="steptext"/>
            </w:pPr>
          </w:p>
          <w:p w14:paraId="3BD609B7" w14:textId="77777777" w:rsidR="00B308E2" w:rsidRDefault="00C647A8">
            <w:pPr>
              <w:pStyle w:val="steptext"/>
            </w:pPr>
            <w:r>
              <w:t>The user can select any colored icon to view relevant information. In this example, the user will select the Approvals icon.</w:t>
            </w:r>
          </w:p>
          <w:p w14:paraId="1D3F7944" w14:textId="77777777" w:rsidR="00B308E2" w:rsidRDefault="00B308E2">
            <w:pPr>
              <w:pStyle w:val="steptext"/>
            </w:pPr>
          </w:p>
          <w:p w14:paraId="271BD9A1" w14:textId="77777777" w:rsidR="00B308E2" w:rsidRDefault="00C647A8">
            <w:pPr>
              <w:pStyle w:val="steptext"/>
            </w:pPr>
            <w:r>
              <w:t xml:space="preserve">Click the </w:t>
            </w:r>
            <w:r>
              <w:rPr>
                <w:b/>
                <w:color w:val="000080"/>
              </w:rPr>
              <w:t>Requisitions</w:t>
            </w:r>
            <w:r>
              <w:t xml:space="preserve"> button.</w:t>
            </w:r>
          </w:p>
          <w:p w14:paraId="7278CA9B" w14:textId="77777777" w:rsidR="00B308E2" w:rsidRDefault="00DC4422">
            <w:pPr>
              <w:spacing w:before="60" w:after="60"/>
            </w:pPr>
            <w:r>
              <w:pict w14:anchorId="0DCCE80F">
                <v:shape id="_x0000_i1173" type="#_x0000_t75" style="width:54.75pt;height:75.75pt" o:bordertopcolor="this" o:borderleftcolor="this" o:borderbottomcolor="this" o:borderrightcolor="this">
                  <v:imagedata r:id="rId162" o:title=""/>
                </v:shape>
              </w:pict>
            </w:r>
          </w:p>
        </w:tc>
      </w:tr>
      <w:tr w:rsidR="001831E0" w:rsidRPr="00EB7AA4" w14:paraId="6D6EBF72" w14:textId="77777777" w:rsidTr="00E16A51">
        <w:trPr>
          <w:cantSplit/>
        </w:trPr>
        <w:tc>
          <w:tcPr>
            <w:tcW w:w="709" w:type="pct"/>
          </w:tcPr>
          <w:p w14:paraId="18184ACB" w14:textId="77777777" w:rsidR="00B308E2" w:rsidRDefault="00B308E2">
            <w:pPr>
              <w:pStyle w:val="numberedsteptext"/>
              <w:numPr>
                <w:ilvl w:val="0"/>
                <w:numId w:val="32"/>
              </w:numPr>
              <w:jc w:val="center"/>
            </w:pPr>
            <w:bookmarkStart w:id="218" w:name="T8_F12_"/>
            <w:bookmarkEnd w:id="218"/>
          </w:p>
        </w:tc>
        <w:tc>
          <w:tcPr>
            <w:tcW w:w="4291" w:type="pct"/>
          </w:tcPr>
          <w:p w14:paraId="76FA0B56" w14:textId="77777777" w:rsidR="00B308E2" w:rsidRDefault="00C647A8">
            <w:pPr>
              <w:pStyle w:val="steptext"/>
            </w:pPr>
            <w:r>
              <w:rPr>
                <w:b/>
              </w:rPr>
              <w:t>Requisition Lifeline</w:t>
            </w:r>
            <w:r>
              <w:t xml:space="preserve"> (continued)</w:t>
            </w:r>
          </w:p>
          <w:p w14:paraId="7191C7EB" w14:textId="77777777" w:rsidR="00B308E2" w:rsidRDefault="00B308E2">
            <w:pPr>
              <w:pStyle w:val="steptext"/>
            </w:pPr>
          </w:p>
          <w:p w14:paraId="00AF6EF2" w14:textId="77777777" w:rsidR="00B308E2" w:rsidRDefault="00C647A8">
            <w:pPr>
              <w:pStyle w:val="steptext"/>
            </w:pPr>
            <w:r>
              <w:rPr>
                <w:b/>
                <w:i/>
              </w:rPr>
              <w:t>Header Comments</w:t>
            </w:r>
            <w:r>
              <w:t xml:space="preserve"> have been previously discussed, so skip down to </w:t>
            </w:r>
            <w:r>
              <w:rPr>
                <w:b/>
              </w:rPr>
              <w:t>Line Comments</w:t>
            </w:r>
            <w:r>
              <w:t>.</w:t>
            </w:r>
          </w:p>
          <w:p w14:paraId="653FF508" w14:textId="77777777" w:rsidR="00B308E2" w:rsidRDefault="00B308E2">
            <w:pPr>
              <w:pStyle w:val="steptext"/>
            </w:pPr>
          </w:p>
          <w:p w14:paraId="61A819CF" w14:textId="77777777" w:rsidR="00B308E2" w:rsidRDefault="00C647A8">
            <w:pPr>
              <w:pStyle w:val="steptext"/>
            </w:pPr>
            <w:r>
              <w:t xml:space="preserve">Click the </w:t>
            </w:r>
            <w:r>
              <w:rPr>
                <w:b/>
                <w:color w:val="000080"/>
              </w:rPr>
              <w:t>Line Comments</w:t>
            </w:r>
            <w:r>
              <w:t xml:space="preserve"> button.</w:t>
            </w:r>
          </w:p>
          <w:p w14:paraId="08F300B4" w14:textId="77777777" w:rsidR="00B308E2" w:rsidRDefault="00DC4422">
            <w:pPr>
              <w:spacing w:before="60" w:after="60"/>
            </w:pPr>
            <w:r>
              <w:pict w14:anchorId="08EF31CA">
                <v:shape id="_x0000_i1174" type="#_x0000_t75" style="width:90pt;height:25.5pt" o:bordertopcolor="this" o:borderleftcolor="this" o:borderbottomcolor="this" o:borderrightcolor="this">
                  <v:imagedata r:id="rId163" o:title=""/>
                </v:shape>
              </w:pict>
            </w:r>
          </w:p>
        </w:tc>
      </w:tr>
      <w:tr w:rsidR="001831E0" w:rsidRPr="00EB7AA4" w14:paraId="2DD9CA16" w14:textId="77777777" w:rsidTr="00E16A51">
        <w:trPr>
          <w:cantSplit/>
        </w:trPr>
        <w:tc>
          <w:tcPr>
            <w:tcW w:w="709" w:type="pct"/>
          </w:tcPr>
          <w:p w14:paraId="4CB3723F" w14:textId="77777777" w:rsidR="00B308E2" w:rsidRDefault="00B308E2">
            <w:pPr>
              <w:pStyle w:val="numberedsteptext"/>
              <w:numPr>
                <w:ilvl w:val="0"/>
                <w:numId w:val="32"/>
              </w:numPr>
              <w:jc w:val="center"/>
            </w:pPr>
            <w:bookmarkStart w:id="219" w:name="T8_F18_"/>
            <w:bookmarkEnd w:id="219"/>
          </w:p>
        </w:tc>
        <w:tc>
          <w:tcPr>
            <w:tcW w:w="4291" w:type="pct"/>
          </w:tcPr>
          <w:p w14:paraId="1B32C237" w14:textId="77777777" w:rsidR="00B308E2" w:rsidRDefault="00C647A8">
            <w:pPr>
              <w:pStyle w:val="steptext"/>
            </w:pPr>
            <w:r>
              <w:rPr>
                <w:b/>
              </w:rPr>
              <w:t>Requisition Line Comments and Attachments</w:t>
            </w:r>
          </w:p>
          <w:p w14:paraId="05517DF8" w14:textId="77777777" w:rsidR="00B308E2" w:rsidRDefault="00B308E2">
            <w:pPr>
              <w:pStyle w:val="steptext"/>
            </w:pPr>
          </w:p>
          <w:p w14:paraId="225A393C" w14:textId="77777777" w:rsidR="00B308E2" w:rsidRDefault="00C647A8">
            <w:pPr>
              <w:pStyle w:val="steptext"/>
            </w:pPr>
            <w:r>
              <w:t xml:space="preserve">View the </w:t>
            </w:r>
            <w:r>
              <w:rPr>
                <w:b/>
              </w:rPr>
              <w:t>Line Comments</w:t>
            </w:r>
            <w:r>
              <w:t xml:space="preserve"> page.</w:t>
            </w:r>
          </w:p>
          <w:p w14:paraId="7A5277BA" w14:textId="77777777" w:rsidR="00B308E2" w:rsidRDefault="00B308E2">
            <w:pPr>
              <w:pStyle w:val="steptext"/>
            </w:pPr>
          </w:p>
          <w:p w14:paraId="48C81EF8" w14:textId="77777777" w:rsidR="00B308E2" w:rsidRDefault="00C647A8">
            <w:pPr>
              <w:pStyle w:val="steptext"/>
            </w:pPr>
            <w:r>
              <w:t xml:space="preserve">Click the </w:t>
            </w:r>
            <w:r>
              <w:rPr>
                <w:b/>
                <w:color w:val="000080"/>
              </w:rPr>
              <w:t>Close</w:t>
            </w:r>
            <w:r>
              <w:t xml:space="preserve"> button.</w:t>
            </w:r>
          </w:p>
          <w:p w14:paraId="4058E86F" w14:textId="77777777" w:rsidR="00B308E2" w:rsidRDefault="00DC4422">
            <w:pPr>
              <w:spacing w:before="60" w:after="60"/>
            </w:pPr>
            <w:r>
              <w:pict w14:anchorId="5B55B78C">
                <v:shape id="_x0000_i1175" type="#_x0000_t75" style="width:30.75pt;height:27.75pt" o:bordertopcolor="this" o:borderleftcolor="this" o:borderbottomcolor="this" o:borderrightcolor="this">
                  <v:imagedata r:id="rId164" o:title=""/>
                </v:shape>
              </w:pict>
            </w:r>
          </w:p>
        </w:tc>
      </w:tr>
      <w:tr w:rsidR="001831E0" w:rsidRPr="00EB7AA4" w14:paraId="72B29C8C" w14:textId="77777777" w:rsidTr="00E16A51">
        <w:trPr>
          <w:cantSplit/>
        </w:trPr>
        <w:tc>
          <w:tcPr>
            <w:tcW w:w="709" w:type="pct"/>
          </w:tcPr>
          <w:p w14:paraId="172A66B7" w14:textId="77777777" w:rsidR="00B308E2" w:rsidRDefault="00B308E2">
            <w:pPr>
              <w:pStyle w:val="numberedsteptext"/>
              <w:numPr>
                <w:ilvl w:val="0"/>
                <w:numId w:val="32"/>
              </w:numPr>
              <w:jc w:val="center"/>
            </w:pPr>
            <w:bookmarkStart w:id="220" w:name="T8_F20_"/>
            <w:bookmarkEnd w:id="220"/>
          </w:p>
        </w:tc>
        <w:tc>
          <w:tcPr>
            <w:tcW w:w="4291" w:type="pct"/>
          </w:tcPr>
          <w:p w14:paraId="50B34136" w14:textId="77777777" w:rsidR="00B308E2" w:rsidRDefault="00C647A8">
            <w:pPr>
              <w:pStyle w:val="steptext"/>
            </w:pPr>
            <w:r>
              <w:rPr>
                <w:b/>
              </w:rPr>
              <w:t>Requisition Lifeline</w:t>
            </w:r>
            <w:r>
              <w:t xml:space="preserve"> (continued)</w:t>
            </w:r>
          </w:p>
          <w:p w14:paraId="07D9A071" w14:textId="77777777" w:rsidR="00B308E2" w:rsidRDefault="00B308E2">
            <w:pPr>
              <w:pStyle w:val="steptext"/>
            </w:pPr>
          </w:p>
          <w:p w14:paraId="42ECD123" w14:textId="77777777" w:rsidR="00B308E2" w:rsidRDefault="00C647A8">
            <w:pPr>
              <w:pStyle w:val="steptext"/>
            </w:pPr>
            <w:r>
              <w:t xml:space="preserve">Click the </w:t>
            </w:r>
            <w:r>
              <w:rPr>
                <w:b/>
                <w:color w:val="000080"/>
              </w:rPr>
              <w:t>View Details</w:t>
            </w:r>
            <w:r>
              <w:t xml:space="preserve"> button.</w:t>
            </w:r>
          </w:p>
          <w:p w14:paraId="12200D80" w14:textId="77777777" w:rsidR="00B308E2" w:rsidRDefault="00DC4422">
            <w:pPr>
              <w:spacing w:before="60" w:after="60"/>
            </w:pPr>
            <w:r>
              <w:pict w14:anchorId="026F534D">
                <v:shape id="_x0000_i1176" type="#_x0000_t75" style="width:23.25pt;height:26.25pt" o:bordertopcolor="this" o:borderleftcolor="this" o:borderbottomcolor="this" o:borderrightcolor="this">
                  <v:imagedata r:id="rId165" o:title=""/>
                </v:shape>
              </w:pict>
            </w:r>
          </w:p>
        </w:tc>
      </w:tr>
      <w:tr w:rsidR="001831E0" w:rsidRPr="00EB7AA4" w14:paraId="7E4FAC80" w14:textId="77777777" w:rsidTr="00E16A51">
        <w:trPr>
          <w:cantSplit/>
        </w:trPr>
        <w:tc>
          <w:tcPr>
            <w:tcW w:w="709" w:type="pct"/>
          </w:tcPr>
          <w:p w14:paraId="492C97C7" w14:textId="77777777" w:rsidR="00B308E2" w:rsidRDefault="00B308E2">
            <w:pPr>
              <w:pStyle w:val="numberedsteptext"/>
              <w:numPr>
                <w:ilvl w:val="0"/>
                <w:numId w:val="32"/>
              </w:numPr>
              <w:jc w:val="center"/>
            </w:pPr>
            <w:bookmarkStart w:id="221" w:name="T8_F22_"/>
            <w:bookmarkEnd w:id="221"/>
          </w:p>
        </w:tc>
        <w:tc>
          <w:tcPr>
            <w:tcW w:w="4291" w:type="pct"/>
          </w:tcPr>
          <w:p w14:paraId="4EC77CF1" w14:textId="77777777" w:rsidR="00B308E2" w:rsidRDefault="00C647A8">
            <w:pPr>
              <w:pStyle w:val="steptext"/>
            </w:pPr>
            <w:r>
              <w:rPr>
                <w:b/>
              </w:rPr>
              <w:t>Requisition Line Details</w:t>
            </w:r>
          </w:p>
          <w:p w14:paraId="5611069C" w14:textId="77777777" w:rsidR="00B308E2" w:rsidRDefault="00B308E2">
            <w:pPr>
              <w:pStyle w:val="steptext"/>
            </w:pPr>
          </w:p>
          <w:p w14:paraId="66377F70" w14:textId="77777777" w:rsidR="00B308E2" w:rsidRDefault="00C647A8">
            <w:pPr>
              <w:pStyle w:val="steptext"/>
            </w:pPr>
            <w:r>
              <w:t xml:space="preserve">The </w:t>
            </w:r>
            <w:r>
              <w:rPr>
                <w:b/>
                <w:i/>
              </w:rPr>
              <w:t>Schedule and Line Details</w:t>
            </w:r>
            <w:r>
              <w:t xml:space="preserve"> tabs are displayed.</w:t>
            </w:r>
          </w:p>
          <w:p w14:paraId="7A20D3AF" w14:textId="77777777" w:rsidR="00B308E2" w:rsidRDefault="00B308E2">
            <w:pPr>
              <w:pStyle w:val="steptext"/>
            </w:pPr>
          </w:p>
          <w:p w14:paraId="5865E545" w14:textId="77777777" w:rsidR="00B308E2" w:rsidRDefault="00C647A8">
            <w:pPr>
              <w:pStyle w:val="steptext"/>
            </w:pPr>
            <w:r>
              <w:rPr>
                <w:b/>
                <w:i/>
              </w:rPr>
              <w:t>See the Checkout Page: Distributions, Schedule and Line Details, and Save topic for information regarding the Schedule and Line Details tabs.</w:t>
            </w:r>
          </w:p>
          <w:p w14:paraId="58197C47" w14:textId="77777777" w:rsidR="00B308E2" w:rsidRDefault="00B308E2">
            <w:pPr>
              <w:pStyle w:val="steptext"/>
            </w:pPr>
          </w:p>
          <w:p w14:paraId="64C1A56E" w14:textId="77777777" w:rsidR="00B308E2" w:rsidRDefault="00C647A8">
            <w:pPr>
              <w:pStyle w:val="steptext"/>
            </w:pPr>
            <w:r>
              <w:t xml:space="preserve">Click the </w:t>
            </w:r>
            <w:r>
              <w:rPr>
                <w:b/>
                <w:color w:val="000080"/>
              </w:rPr>
              <w:t>Close</w:t>
            </w:r>
            <w:r>
              <w:t xml:space="preserve"> button.</w:t>
            </w:r>
          </w:p>
          <w:p w14:paraId="73F44D8A" w14:textId="77777777" w:rsidR="00B308E2" w:rsidRDefault="00DC4422">
            <w:pPr>
              <w:spacing w:before="60" w:after="60"/>
            </w:pPr>
            <w:r>
              <w:pict w14:anchorId="03DB517F">
                <v:shape id="_x0000_i1177" type="#_x0000_t75" style="width:21.75pt;height:17.25pt" o:bordertopcolor="this" o:borderleftcolor="this" o:borderbottomcolor="this" o:borderrightcolor="this">
                  <v:imagedata r:id="rId166" o:title=""/>
                </v:shape>
              </w:pict>
            </w:r>
          </w:p>
        </w:tc>
      </w:tr>
    </w:tbl>
    <w:p w14:paraId="5199B6FD" w14:textId="77777777" w:rsidR="00B308E2" w:rsidRDefault="00B308E2"/>
    <w:p w14:paraId="110DF7EE" w14:textId="77777777" w:rsidR="00B308E2" w:rsidRDefault="00DC4422">
      <w:pPr>
        <w:spacing w:before="240"/>
        <w:jc w:val="center"/>
      </w:pPr>
      <w:r>
        <w:lastRenderedPageBreak/>
        <w:pict w14:anchorId="0FD2222D">
          <v:shape id="_x0000_i1178" type="#_x0000_t75" style="width:360.75pt;height:270.75pt" o:bordertopcolor="this" o:borderleftcolor="this" o:borderbottomcolor="this" o:borderrightcolor="this">
            <v:imagedata r:id="rId167" o:title=""/>
            <o:lock v:ext="edit" aspectratio="f"/>
            <w10:bordertop type="single" width="4"/>
            <w10:borderleft type="single" width="4"/>
            <w10:borderbottom type="single" width="4"/>
            <w10:borderright type="single" width="4"/>
          </v:shape>
        </w:pict>
      </w:r>
    </w:p>
    <w:p w14:paraId="5FED2E24"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476E1AB" w14:textId="77777777" w:rsidTr="00E16A51">
        <w:trPr>
          <w:cantSplit/>
          <w:tblHeader/>
        </w:trPr>
        <w:tc>
          <w:tcPr>
            <w:tcW w:w="709" w:type="pct"/>
            <w:shd w:val="clear" w:color="auto" w:fill="E0E0E0"/>
          </w:tcPr>
          <w:p w14:paraId="290FFC43" w14:textId="77777777" w:rsidR="00B308E2" w:rsidRDefault="00C647A8">
            <w:pPr>
              <w:keepNext/>
              <w:jc w:val="center"/>
            </w:pPr>
            <w:r w:rsidRPr="008A311E">
              <w:rPr>
                <w:b/>
                <w:sz w:val="22"/>
                <w:szCs w:val="22"/>
              </w:rPr>
              <w:t>Step</w:t>
            </w:r>
          </w:p>
        </w:tc>
        <w:tc>
          <w:tcPr>
            <w:tcW w:w="4291" w:type="pct"/>
            <w:shd w:val="clear" w:color="auto" w:fill="E0E0E0"/>
          </w:tcPr>
          <w:p w14:paraId="654D605E" w14:textId="77777777" w:rsidR="00B308E2" w:rsidRDefault="00C647A8">
            <w:pPr>
              <w:keepNext/>
              <w:rPr>
                <w:b/>
              </w:rPr>
            </w:pPr>
            <w:r w:rsidRPr="008A311E">
              <w:rPr>
                <w:b/>
                <w:sz w:val="22"/>
                <w:szCs w:val="22"/>
              </w:rPr>
              <w:t>Action</w:t>
            </w:r>
          </w:p>
        </w:tc>
      </w:tr>
      <w:tr w:rsidR="001831E0" w:rsidRPr="00EB7AA4" w14:paraId="25FFEC47" w14:textId="77777777" w:rsidTr="00E16A51">
        <w:trPr>
          <w:cantSplit/>
        </w:trPr>
        <w:tc>
          <w:tcPr>
            <w:tcW w:w="709" w:type="pct"/>
          </w:tcPr>
          <w:p w14:paraId="3FBC5010" w14:textId="77777777" w:rsidR="00B308E2" w:rsidRDefault="00B308E2">
            <w:pPr>
              <w:pStyle w:val="numberedsteptext"/>
              <w:numPr>
                <w:ilvl w:val="0"/>
                <w:numId w:val="32"/>
              </w:numPr>
              <w:jc w:val="center"/>
            </w:pPr>
            <w:bookmarkStart w:id="222" w:name="T8_F30_"/>
            <w:bookmarkEnd w:id="222"/>
          </w:p>
        </w:tc>
        <w:tc>
          <w:tcPr>
            <w:tcW w:w="4291" w:type="pct"/>
          </w:tcPr>
          <w:p w14:paraId="365841B7" w14:textId="77777777" w:rsidR="00B308E2" w:rsidRDefault="00C647A8">
            <w:pPr>
              <w:pStyle w:val="steptext"/>
            </w:pPr>
            <w:r>
              <w:rPr>
                <w:b/>
              </w:rPr>
              <w:t>Requisition Inquiry</w:t>
            </w:r>
          </w:p>
          <w:p w14:paraId="72DDE364" w14:textId="77777777" w:rsidR="00B308E2" w:rsidRDefault="00B308E2">
            <w:pPr>
              <w:pStyle w:val="steptext"/>
            </w:pPr>
          </w:p>
          <w:p w14:paraId="45697255" w14:textId="77777777" w:rsidR="00B308E2" w:rsidRDefault="00C647A8">
            <w:pPr>
              <w:pStyle w:val="steptext"/>
            </w:pPr>
            <w:r>
              <w:t xml:space="preserve">Click the </w:t>
            </w:r>
            <w:r>
              <w:rPr>
                <w:b/>
                <w:color w:val="000080"/>
              </w:rPr>
              <w:t>Requisition Inquiry Close</w:t>
            </w:r>
            <w:r>
              <w:t xml:space="preserve"> tab.</w:t>
            </w:r>
          </w:p>
          <w:p w14:paraId="7953FC38" w14:textId="77777777" w:rsidR="00B308E2" w:rsidRDefault="00DC4422">
            <w:pPr>
              <w:spacing w:before="60" w:after="60"/>
            </w:pPr>
            <w:r>
              <w:pict w14:anchorId="0B75C2D3">
                <v:shape id="_x0000_i1179" type="#_x0000_t75" style="width:21pt;height:21pt" o:bordertopcolor="this" o:borderleftcolor="this" o:borderbottomcolor="this" o:borderrightcolor="this">
                  <v:imagedata r:id="rId168" o:title=""/>
                </v:shape>
              </w:pict>
            </w:r>
          </w:p>
        </w:tc>
      </w:tr>
      <w:tr w:rsidR="001831E0" w:rsidRPr="00EB7AA4" w14:paraId="79993FAF" w14:textId="77777777" w:rsidTr="00E16A51">
        <w:trPr>
          <w:cantSplit/>
        </w:trPr>
        <w:tc>
          <w:tcPr>
            <w:tcW w:w="709" w:type="pct"/>
          </w:tcPr>
          <w:p w14:paraId="6618240D" w14:textId="77777777" w:rsidR="00B308E2" w:rsidRDefault="00B308E2">
            <w:pPr>
              <w:pStyle w:val="numberedsteptext"/>
              <w:numPr>
                <w:ilvl w:val="0"/>
                <w:numId w:val="32"/>
              </w:numPr>
              <w:jc w:val="center"/>
            </w:pPr>
            <w:bookmarkStart w:id="223" w:name="T8_F320_"/>
            <w:bookmarkEnd w:id="223"/>
          </w:p>
        </w:tc>
        <w:tc>
          <w:tcPr>
            <w:tcW w:w="4291" w:type="pct"/>
          </w:tcPr>
          <w:p w14:paraId="472BF2C5" w14:textId="77777777" w:rsidR="00B308E2" w:rsidRDefault="00C647A8">
            <w:pPr>
              <w:pStyle w:val="steptext"/>
            </w:pPr>
            <w:r>
              <w:rPr>
                <w:b/>
              </w:rPr>
              <w:t>Details</w:t>
            </w:r>
            <w:r>
              <w:t xml:space="preserve"> (continued)</w:t>
            </w:r>
          </w:p>
          <w:p w14:paraId="7C0D468E" w14:textId="77777777" w:rsidR="00B308E2" w:rsidRDefault="00B308E2">
            <w:pPr>
              <w:pStyle w:val="steptext"/>
            </w:pPr>
          </w:p>
          <w:p w14:paraId="2458B15F" w14:textId="77777777" w:rsidR="00B308E2" w:rsidRDefault="00C647A8">
            <w:pPr>
              <w:pStyle w:val="steptext"/>
            </w:pPr>
            <w:r>
              <w:t xml:space="preserve">The third section of the </w:t>
            </w:r>
            <w:r>
              <w:rPr>
                <w:b/>
              </w:rPr>
              <w:t>Details</w:t>
            </w:r>
            <w:r>
              <w:t xml:space="preserve"> page is the </w:t>
            </w:r>
            <w:r>
              <w:rPr>
                <w:b/>
              </w:rPr>
              <w:t>Lines</w:t>
            </w:r>
            <w:r>
              <w:t xml:space="preserve"> section. This section provides </w:t>
            </w:r>
            <w:r>
              <w:rPr>
                <w:i/>
              </w:rPr>
              <w:t xml:space="preserve">specific information about the line item(s) </w:t>
            </w:r>
            <w:r>
              <w:t>on the requisition.</w:t>
            </w:r>
          </w:p>
        </w:tc>
      </w:tr>
      <w:tr w:rsidR="001831E0" w:rsidRPr="00EB7AA4" w14:paraId="5EF34043" w14:textId="77777777" w:rsidTr="00E16A51">
        <w:trPr>
          <w:cantSplit/>
        </w:trPr>
        <w:tc>
          <w:tcPr>
            <w:tcW w:w="709" w:type="pct"/>
          </w:tcPr>
          <w:p w14:paraId="072D02EE" w14:textId="77777777" w:rsidR="00B308E2" w:rsidRDefault="00B308E2">
            <w:pPr>
              <w:pStyle w:val="numberedsteptext"/>
              <w:numPr>
                <w:ilvl w:val="0"/>
                <w:numId w:val="32"/>
              </w:numPr>
              <w:jc w:val="center"/>
            </w:pPr>
            <w:bookmarkStart w:id="224" w:name="T8_F322_"/>
            <w:bookmarkEnd w:id="224"/>
          </w:p>
        </w:tc>
        <w:tc>
          <w:tcPr>
            <w:tcW w:w="4291" w:type="pct"/>
          </w:tcPr>
          <w:p w14:paraId="64D61CBB" w14:textId="77777777" w:rsidR="00B308E2" w:rsidRDefault="00C647A8">
            <w:pPr>
              <w:pStyle w:val="steptext"/>
            </w:pPr>
            <w:r>
              <w:rPr>
                <w:b/>
              </w:rPr>
              <w:t>Lines</w:t>
            </w:r>
            <w:r>
              <w:t xml:space="preserve"> (continued)</w:t>
            </w:r>
          </w:p>
          <w:p w14:paraId="05191B96" w14:textId="77777777" w:rsidR="00B308E2" w:rsidRDefault="00B308E2">
            <w:pPr>
              <w:pStyle w:val="steptext"/>
            </w:pPr>
          </w:p>
          <w:p w14:paraId="2F440151" w14:textId="77777777" w:rsidR="00B308E2" w:rsidRDefault="00C647A8">
            <w:pPr>
              <w:pStyle w:val="steptext"/>
            </w:pPr>
            <w:r>
              <w:t xml:space="preserve">The user can select the </w:t>
            </w:r>
            <w:r>
              <w:rPr>
                <w:b/>
                <w:i/>
              </w:rPr>
              <w:t>View Comments and Attachments</w:t>
            </w:r>
            <w:r>
              <w:t xml:space="preserve"> button to view </w:t>
            </w:r>
            <w:r>
              <w:rPr>
                <w:b/>
                <w:u w:val="single"/>
              </w:rPr>
              <w:t>line</w:t>
            </w:r>
            <w:r>
              <w:t xml:space="preserve"> comments and attachments. </w:t>
            </w:r>
            <w:r>
              <w:rPr>
                <w:b/>
                <w:i/>
              </w:rPr>
              <w:t>Line comments</w:t>
            </w:r>
            <w:r>
              <w:t xml:space="preserve"> are </w:t>
            </w:r>
            <w:r>
              <w:rPr>
                <w:i/>
              </w:rPr>
              <w:t>specific to the line item</w:t>
            </w:r>
            <w:r>
              <w:t>.</w:t>
            </w:r>
          </w:p>
        </w:tc>
      </w:tr>
      <w:tr w:rsidR="001831E0" w:rsidRPr="00EB7AA4" w14:paraId="04822CD2" w14:textId="77777777" w:rsidTr="00E16A51">
        <w:trPr>
          <w:cantSplit/>
        </w:trPr>
        <w:tc>
          <w:tcPr>
            <w:tcW w:w="709" w:type="pct"/>
          </w:tcPr>
          <w:p w14:paraId="34F54141" w14:textId="77777777" w:rsidR="00B308E2" w:rsidRDefault="00B308E2">
            <w:pPr>
              <w:pStyle w:val="numberedsteptext"/>
              <w:numPr>
                <w:ilvl w:val="0"/>
                <w:numId w:val="32"/>
              </w:numPr>
              <w:jc w:val="center"/>
            </w:pPr>
            <w:bookmarkStart w:id="225" w:name="T8_F168_"/>
            <w:bookmarkEnd w:id="225"/>
          </w:p>
        </w:tc>
        <w:tc>
          <w:tcPr>
            <w:tcW w:w="4291" w:type="pct"/>
          </w:tcPr>
          <w:p w14:paraId="3FD51834" w14:textId="77777777" w:rsidR="00B308E2" w:rsidRDefault="00C647A8">
            <w:pPr>
              <w:pStyle w:val="steptext"/>
            </w:pPr>
            <w:r>
              <w:rPr>
                <w:b/>
              </w:rPr>
              <w:t>Cancel Line</w:t>
            </w:r>
          </w:p>
          <w:p w14:paraId="6D0E6891" w14:textId="77777777" w:rsidR="00B308E2" w:rsidRDefault="00B308E2">
            <w:pPr>
              <w:pStyle w:val="steptext"/>
            </w:pPr>
          </w:p>
          <w:p w14:paraId="5CCE6F2C" w14:textId="77777777" w:rsidR="00B308E2" w:rsidRDefault="00C647A8">
            <w:pPr>
              <w:pStyle w:val="steptext"/>
            </w:pPr>
            <w:r>
              <w:t xml:space="preserve">The </w:t>
            </w:r>
            <w:r>
              <w:rPr>
                <w:b/>
              </w:rPr>
              <w:t>Cancel Line</w:t>
            </w:r>
            <w:r>
              <w:t xml:space="preserve"> button can </w:t>
            </w:r>
            <w:proofErr w:type="gramStart"/>
            <w:r>
              <w:t>be used</w:t>
            </w:r>
            <w:proofErr w:type="gramEnd"/>
            <w:r>
              <w:t xml:space="preserve"> to </w:t>
            </w:r>
            <w:r>
              <w:rPr>
                <w:i/>
              </w:rPr>
              <w:t>cancel a specific line</w:t>
            </w:r>
            <w:r>
              <w:t xml:space="preserve"> on the requisition. </w:t>
            </w:r>
          </w:p>
          <w:p w14:paraId="768BC56B" w14:textId="77777777" w:rsidR="00B308E2" w:rsidRDefault="00B308E2">
            <w:pPr>
              <w:pStyle w:val="steptext"/>
            </w:pPr>
          </w:p>
          <w:p w14:paraId="6B21A34A" w14:textId="77777777" w:rsidR="00B308E2" w:rsidRDefault="00C647A8">
            <w:pPr>
              <w:pStyle w:val="steptext"/>
            </w:pPr>
            <w:r>
              <w:rPr>
                <w:b/>
                <w:i/>
              </w:rPr>
              <w:t xml:space="preserve">NOTE: A user </w:t>
            </w:r>
            <w:r>
              <w:rPr>
                <w:b/>
                <w:i/>
                <w:u w:val="single"/>
              </w:rPr>
              <w:t>must</w:t>
            </w:r>
            <w:r>
              <w:rPr>
                <w:b/>
                <w:i/>
              </w:rPr>
              <w:t xml:space="preserve"> speak with Purchasing </w:t>
            </w:r>
            <w:r>
              <w:rPr>
                <w:b/>
                <w:i/>
                <w:u w:val="single"/>
              </w:rPr>
              <w:t>before</w:t>
            </w:r>
            <w:r>
              <w:rPr>
                <w:b/>
                <w:i/>
              </w:rPr>
              <w:t> </w:t>
            </w:r>
            <w:r>
              <w:rPr>
                <w:b/>
                <w:i/>
                <w:u w:val="single"/>
              </w:rPr>
              <w:t>canceling</w:t>
            </w:r>
            <w:r>
              <w:rPr>
                <w:b/>
                <w:i/>
              </w:rPr>
              <w:t xml:space="preserve"> a line on the requisition.</w:t>
            </w:r>
          </w:p>
        </w:tc>
      </w:tr>
    </w:tbl>
    <w:p w14:paraId="10FE2D2A" w14:textId="77777777" w:rsidR="00B308E2" w:rsidRDefault="00B308E2"/>
    <w:p w14:paraId="02175291" w14:textId="77777777" w:rsidR="00B308E2" w:rsidRDefault="00DC4422">
      <w:pPr>
        <w:spacing w:before="240"/>
        <w:jc w:val="center"/>
      </w:pPr>
      <w:r>
        <w:lastRenderedPageBreak/>
        <w:pict w14:anchorId="3FBFE2DF">
          <v:shape id="_x0000_i1180" type="#_x0000_t75" style="width:360.75pt;height:270.75pt" o:bordertopcolor="this" o:borderleftcolor="this" o:borderbottomcolor="this" o:borderrightcolor="this">
            <v:imagedata r:id="rId169" o:title=""/>
            <o:lock v:ext="edit" aspectratio="f"/>
            <w10:bordertop type="single" width="4"/>
            <w10:borderleft type="single" width="4"/>
            <w10:borderbottom type="single" width="4"/>
            <w10:borderright type="single" width="4"/>
          </v:shape>
        </w:pict>
      </w:r>
    </w:p>
    <w:p w14:paraId="53C741E4"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947FF04" w14:textId="77777777" w:rsidTr="00E16A51">
        <w:trPr>
          <w:cantSplit/>
          <w:tblHeader/>
        </w:trPr>
        <w:tc>
          <w:tcPr>
            <w:tcW w:w="709" w:type="pct"/>
            <w:shd w:val="clear" w:color="auto" w:fill="E0E0E0"/>
          </w:tcPr>
          <w:p w14:paraId="1E37B108" w14:textId="77777777" w:rsidR="00B308E2" w:rsidRDefault="00C647A8">
            <w:pPr>
              <w:keepNext/>
              <w:jc w:val="center"/>
            </w:pPr>
            <w:r w:rsidRPr="008A311E">
              <w:rPr>
                <w:b/>
                <w:sz w:val="22"/>
                <w:szCs w:val="22"/>
              </w:rPr>
              <w:t>Step</w:t>
            </w:r>
          </w:p>
        </w:tc>
        <w:tc>
          <w:tcPr>
            <w:tcW w:w="4291" w:type="pct"/>
            <w:shd w:val="clear" w:color="auto" w:fill="E0E0E0"/>
          </w:tcPr>
          <w:p w14:paraId="598F4B48" w14:textId="77777777" w:rsidR="00B308E2" w:rsidRDefault="00C647A8">
            <w:pPr>
              <w:keepNext/>
              <w:rPr>
                <w:b/>
              </w:rPr>
            </w:pPr>
            <w:r w:rsidRPr="008A311E">
              <w:rPr>
                <w:b/>
                <w:sz w:val="22"/>
                <w:szCs w:val="22"/>
              </w:rPr>
              <w:t>Action</w:t>
            </w:r>
          </w:p>
        </w:tc>
      </w:tr>
      <w:tr w:rsidR="001831E0" w:rsidRPr="00EB7AA4" w14:paraId="4F15FCDC" w14:textId="77777777" w:rsidTr="00E16A51">
        <w:trPr>
          <w:cantSplit/>
        </w:trPr>
        <w:tc>
          <w:tcPr>
            <w:tcW w:w="709" w:type="pct"/>
          </w:tcPr>
          <w:p w14:paraId="0A0F31F2" w14:textId="77777777" w:rsidR="00B308E2" w:rsidRDefault="00B308E2">
            <w:pPr>
              <w:pStyle w:val="numberedsteptext"/>
              <w:numPr>
                <w:ilvl w:val="0"/>
                <w:numId w:val="32"/>
              </w:numPr>
              <w:jc w:val="center"/>
            </w:pPr>
            <w:bookmarkStart w:id="226" w:name="T8_F140_"/>
            <w:bookmarkEnd w:id="226"/>
          </w:p>
        </w:tc>
        <w:tc>
          <w:tcPr>
            <w:tcW w:w="4291" w:type="pct"/>
          </w:tcPr>
          <w:p w14:paraId="03FBBD33" w14:textId="77777777" w:rsidR="00B308E2" w:rsidRDefault="00C647A8">
            <w:pPr>
              <w:pStyle w:val="steptext"/>
            </w:pPr>
            <w:r>
              <w:rPr>
                <w:b/>
              </w:rPr>
              <w:t>Lines</w:t>
            </w:r>
            <w:r>
              <w:t xml:space="preserve"> (continued)</w:t>
            </w:r>
          </w:p>
          <w:p w14:paraId="6B960E6A" w14:textId="77777777" w:rsidR="00B308E2" w:rsidRDefault="00B308E2">
            <w:pPr>
              <w:pStyle w:val="steptext"/>
            </w:pPr>
          </w:p>
          <w:p w14:paraId="76B3DDE2" w14:textId="77777777" w:rsidR="00B308E2" w:rsidRDefault="00C647A8">
            <w:pPr>
              <w:pStyle w:val="steptext"/>
            </w:pPr>
            <w:r>
              <w:t xml:space="preserve">Click the </w:t>
            </w:r>
            <w:r>
              <w:rPr>
                <w:b/>
                <w:color w:val="000080"/>
              </w:rPr>
              <w:t>Schedule Details</w:t>
            </w:r>
            <w:r>
              <w:t xml:space="preserve"> button.</w:t>
            </w:r>
          </w:p>
          <w:p w14:paraId="6D541E29" w14:textId="77777777" w:rsidR="00B308E2" w:rsidRDefault="00DC4422">
            <w:pPr>
              <w:spacing w:before="60" w:after="60"/>
            </w:pPr>
            <w:r>
              <w:pict w14:anchorId="3F6F4869">
                <v:shape id="_x0000_i1181" type="#_x0000_t75" style="width:24.75pt;height:27pt" o:bordertopcolor="this" o:borderleftcolor="this" o:borderbottomcolor="this" o:borderrightcolor="this">
                  <v:imagedata r:id="rId170" o:title=""/>
                </v:shape>
              </w:pict>
            </w:r>
          </w:p>
        </w:tc>
      </w:tr>
      <w:tr w:rsidR="001831E0" w:rsidRPr="00EB7AA4" w14:paraId="7721162A" w14:textId="77777777" w:rsidTr="00E16A51">
        <w:trPr>
          <w:cantSplit/>
        </w:trPr>
        <w:tc>
          <w:tcPr>
            <w:tcW w:w="709" w:type="pct"/>
          </w:tcPr>
          <w:p w14:paraId="19926867" w14:textId="77777777" w:rsidR="00B308E2" w:rsidRDefault="00B308E2">
            <w:pPr>
              <w:pStyle w:val="numberedsteptext"/>
              <w:numPr>
                <w:ilvl w:val="0"/>
                <w:numId w:val="32"/>
              </w:numPr>
              <w:jc w:val="center"/>
            </w:pPr>
            <w:bookmarkStart w:id="227" w:name="T8_F324_"/>
            <w:bookmarkEnd w:id="227"/>
          </w:p>
        </w:tc>
        <w:tc>
          <w:tcPr>
            <w:tcW w:w="4291" w:type="pct"/>
          </w:tcPr>
          <w:p w14:paraId="20BC0126" w14:textId="77777777" w:rsidR="00B308E2" w:rsidRDefault="00C647A8">
            <w:pPr>
              <w:pStyle w:val="steptext"/>
            </w:pPr>
            <w:r>
              <w:rPr>
                <w:b/>
              </w:rPr>
              <w:t xml:space="preserve">Schedule Details </w:t>
            </w:r>
            <w:r>
              <w:t>(continued)</w:t>
            </w:r>
          </w:p>
          <w:p w14:paraId="6784DE74" w14:textId="77777777" w:rsidR="00B308E2" w:rsidRDefault="00B308E2">
            <w:pPr>
              <w:pStyle w:val="steptext"/>
            </w:pPr>
          </w:p>
          <w:p w14:paraId="6F56E533" w14:textId="77777777" w:rsidR="00B308E2" w:rsidRDefault="00C647A8">
            <w:pPr>
              <w:pStyle w:val="steptext"/>
            </w:pPr>
            <w:r>
              <w:t xml:space="preserve">The </w:t>
            </w:r>
            <w:r>
              <w:rPr>
                <w:b/>
                <w:i/>
              </w:rPr>
              <w:t>Line Details</w:t>
            </w:r>
            <w:r>
              <w:t xml:space="preserve"> and </w:t>
            </w:r>
            <w:r>
              <w:rPr>
                <w:b/>
                <w:i/>
              </w:rPr>
              <w:t>Shipping Details</w:t>
            </w:r>
            <w:r>
              <w:t xml:space="preserve"> are </w:t>
            </w:r>
            <w:r>
              <w:rPr>
                <w:i/>
              </w:rPr>
              <w:t>displayed</w:t>
            </w:r>
            <w:r>
              <w:t xml:space="preserve"> on the </w:t>
            </w:r>
            <w:r>
              <w:rPr>
                <w:b/>
              </w:rPr>
              <w:t>Schedule Details</w:t>
            </w:r>
            <w:r>
              <w:t xml:space="preserve"> page. </w:t>
            </w:r>
          </w:p>
          <w:p w14:paraId="73A3C64B" w14:textId="77777777" w:rsidR="00B308E2" w:rsidRDefault="00B308E2">
            <w:pPr>
              <w:pStyle w:val="steptext"/>
            </w:pPr>
          </w:p>
          <w:p w14:paraId="6CFB1352" w14:textId="77777777" w:rsidR="00B308E2" w:rsidRDefault="00C647A8">
            <w:pPr>
              <w:pStyle w:val="steptext"/>
            </w:pPr>
            <w:r>
              <w:t xml:space="preserve">If the price has been adjusted, the user can select the </w:t>
            </w:r>
            <w:r>
              <w:rPr>
                <w:b/>
                <w:i/>
              </w:rPr>
              <w:t>Price Adjustment</w:t>
            </w:r>
            <w:r>
              <w:t xml:space="preserve"> button to view the price change.</w:t>
            </w:r>
          </w:p>
        </w:tc>
      </w:tr>
      <w:tr w:rsidR="001831E0" w:rsidRPr="00EB7AA4" w14:paraId="51D79407" w14:textId="77777777" w:rsidTr="00E16A51">
        <w:trPr>
          <w:cantSplit/>
        </w:trPr>
        <w:tc>
          <w:tcPr>
            <w:tcW w:w="709" w:type="pct"/>
          </w:tcPr>
          <w:p w14:paraId="4B5C4052" w14:textId="77777777" w:rsidR="00B308E2" w:rsidRDefault="00B308E2">
            <w:pPr>
              <w:pStyle w:val="numberedsteptext"/>
              <w:numPr>
                <w:ilvl w:val="0"/>
                <w:numId w:val="32"/>
              </w:numPr>
              <w:jc w:val="center"/>
            </w:pPr>
            <w:bookmarkStart w:id="228" w:name="T8_F198_"/>
            <w:bookmarkEnd w:id="228"/>
          </w:p>
        </w:tc>
        <w:tc>
          <w:tcPr>
            <w:tcW w:w="4291" w:type="pct"/>
          </w:tcPr>
          <w:p w14:paraId="2D1C5565" w14:textId="77777777" w:rsidR="00B308E2" w:rsidRDefault="00C647A8">
            <w:pPr>
              <w:pStyle w:val="steptext"/>
            </w:pPr>
            <w:r>
              <w:rPr>
                <w:b/>
              </w:rPr>
              <w:t xml:space="preserve">Schedule Details </w:t>
            </w:r>
            <w:r>
              <w:t>(continued)</w:t>
            </w:r>
          </w:p>
          <w:p w14:paraId="3304C1BC" w14:textId="77777777" w:rsidR="00B308E2" w:rsidRDefault="00B308E2">
            <w:pPr>
              <w:pStyle w:val="steptext"/>
            </w:pPr>
          </w:p>
          <w:p w14:paraId="58890C0F" w14:textId="77777777" w:rsidR="00B308E2" w:rsidRDefault="00C647A8">
            <w:pPr>
              <w:pStyle w:val="steptext"/>
            </w:pPr>
            <w:r>
              <w:t xml:space="preserve">Click the </w:t>
            </w:r>
            <w:r>
              <w:rPr>
                <w:b/>
                <w:color w:val="000080"/>
              </w:rPr>
              <w:t>Distributions</w:t>
            </w:r>
            <w:r>
              <w:t xml:space="preserve"> button.</w:t>
            </w:r>
          </w:p>
          <w:p w14:paraId="1CA06F39" w14:textId="77777777" w:rsidR="00B308E2" w:rsidRDefault="00DC4422">
            <w:pPr>
              <w:spacing w:before="60" w:after="60"/>
            </w:pPr>
            <w:r>
              <w:pict w14:anchorId="2B39B990">
                <v:shape id="_x0000_i1182" type="#_x0000_t75" style="width:24.75pt;height:27.75pt" o:bordertopcolor="this" o:borderleftcolor="this" o:borderbottomcolor="this" o:borderrightcolor="this">
                  <v:imagedata r:id="rId171" o:title=""/>
                </v:shape>
              </w:pict>
            </w:r>
          </w:p>
        </w:tc>
      </w:tr>
      <w:tr w:rsidR="001831E0" w:rsidRPr="00EB7AA4" w14:paraId="17C8C708" w14:textId="77777777" w:rsidTr="00E16A51">
        <w:trPr>
          <w:cantSplit/>
        </w:trPr>
        <w:tc>
          <w:tcPr>
            <w:tcW w:w="709" w:type="pct"/>
          </w:tcPr>
          <w:p w14:paraId="5656C4D5" w14:textId="77777777" w:rsidR="00B308E2" w:rsidRDefault="00B308E2">
            <w:pPr>
              <w:pStyle w:val="numberedsteptext"/>
              <w:numPr>
                <w:ilvl w:val="0"/>
                <w:numId w:val="32"/>
              </w:numPr>
              <w:jc w:val="center"/>
            </w:pPr>
            <w:bookmarkStart w:id="229" w:name="T8_F184_"/>
            <w:bookmarkEnd w:id="229"/>
          </w:p>
        </w:tc>
        <w:tc>
          <w:tcPr>
            <w:tcW w:w="4291" w:type="pct"/>
          </w:tcPr>
          <w:p w14:paraId="59C9F59F" w14:textId="77777777" w:rsidR="00B308E2" w:rsidRDefault="00C647A8">
            <w:pPr>
              <w:pStyle w:val="steptext"/>
            </w:pPr>
            <w:r>
              <w:rPr>
                <w:b/>
              </w:rPr>
              <w:t>Distribution Details</w:t>
            </w:r>
          </w:p>
          <w:p w14:paraId="33E0B139" w14:textId="77777777" w:rsidR="00B308E2" w:rsidRDefault="00B308E2">
            <w:pPr>
              <w:pStyle w:val="steptext"/>
            </w:pPr>
          </w:p>
          <w:p w14:paraId="4DFBB717" w14:textId="77777777" w:rsidR="00B308E2" w:rsidRDefault="00C647A8">
            <w:pPr>
              <w:pStyle w:val="steptext"/>
            </w:pPr>
            <w:r>
              <w:rPr>
                <w:i/>
              </w:rPr>
              <w:t>Chartfield</w:t>
            </w:r>
            <w:r>
              <w:t xml:space="preserve"> and</w:t>
            </w:r>
            <w:r>
              <w:rPr>
                <w:i/>
              </w:rPr>
              <w:t xml:space="preserve"> budget information</w:t>
            </w:r>
            <w:r>
              <w:t xml:space="preserve"> can be </w:t>
            </w:r>
            <w:r>
              <w:rPr>
                <w:i/>
              </w:rPr>
              <w:t>viewed on</w:t>
            </w:r>
            <w:r>
              <w:t xml:space="preserve"> the </w:t>
            </w:r>
            <w:r>
              <w:rPr>
                <w:b/>
              </w:rPr>
              <w:t>Distributions section</w:t>
            </w:r>
            <w:r>
              <w:t xml:space="preserve"> across several tabs. Below are the </w:t>
            </w:r>
            <w:r>
              <w:rPr>
                <w:i/>
              </w:rPr>
              <w:t>noteworthy fields</w:t>
            </w:r>
            <w:r>
              <w:t xml:space="preserve"> and the </w:t>
            </w:r>
            <w:r>
              <w:rPr>
                <w:i/>
              </w:rPr>
              <w:t>tabs</w:t>
            </w:r>
            <w:r>
              <w:t xml:space="preserve"> where they can be </w:t>
            </w:r>
            <w:r>
              <w:rPr>
                <w:i/>
              </w:rPr>
              <w:t>found</w:t>
            </w:r>
            <w:r>
              <w:t>:</w:t>
            </w:r>
          </w:p>
          <w:p w14:paraId="4CABCFF6" w14:textId="77777777" w:rsidR="00B308E2" w:rsidRDefault="00B308E2">
            <w:pPr>
              <w:pStyle w:val="steptext"/>
            </w:pPr>
          </w:p>
          <w:p w14:paraId="7655EBB4" w14:textId="77777777" w:rsidR="00B308E2" w:rsidRDefault="00C647A8">
            <w:pPr>
              <w:pStyle w:val="steptext"/>
            </w:pPr>
            <w:r>
              <w:t xml:space="preserve">• </w:t>
            </w:r>
            <w:r>
              <w:rPr>
                <w:b/>
              </w:rPr>
              <w:t>Chartfields1</w:t>
            </w:r>
            <w:r>
              <w:t> </w:t>
            </w:r>
            <w:r>
              <w:rPr>
                <w:b/>
              </w:rPr>
              <w:t>Tab</w:t>
            </w:r>
            <w:r>
              <w:t xml:space="preserve"> – Location, Quantity, Percent, GL Business Unit</w:t>
            </w:r>
          </w:p>
          <w:p w14:paraId="59404257" w14:textId="77777777" w:rsidR="00B308E2" w:rsidRDefault="00C647A8">
            <w:pPr>
              <w:pStyle w:val="steptext"/>
            </w:pPr>
            <w:r>
              <w:t xml:space="preserve">• </w:t>
            </w:r>
            <w:r>
              <w:rPr>
                <w:b/>
              </w:rPr>
              <w:t>Chartfields2</w:t>
            </w:r>
            <w:r>
              <w:t> </w:t>
            </w:r>
            <w:r>
              <w:rPr>
                <w:b/>
              </w:rPr>
              <w:t>Tab</w:t>
            </w:r>
            <w:r>
              <w:t xml:space="preserve"> – Account, Fund, Department, Program Code, Class</w:t>
            </w:r>
          </w:p>
          <w:p w14:paraId="113DD774" w14:textId="77777777" w:rsidR="00B308E2" w:rsidRDefault="00C647A8">
            <w:pPr>
              <w:pStyle w:val="steptext"/>
            </w:pPr>
            <w:r>
              <w:t xml:space="preserve">• </w:t>
            </w:r>
            <w:r>
              <w:rPr>
                <w:b/>
              </w:rPr>
              <w:t>Chartfields3</w:t>
            </w:r>
            <w:r>
              <w:t> </w:t>
            </w:r>
            <w:r>
              <w:rPr>
                <w:b/>
              </w:rPr>
              <w:t>Tab</w:t>
            </w:r>
            <w:r>
              <w:t xml:space="preserve"> – PC Business Unit, Project, Activity</w:t>
            </w:r>
          </w:p>
          <w:p w14:paraId="0C7F3A6F" w14:textId="77777777" w:rsidR="00B308E2" w:rsidRDefault="00C647A8">
            <w:pPr>
              <w:pStyle w:val="steptext"/>
            </w:pPr>
            <w:r>
              <w:t xml:space="preserve">• </w:t>
            </w:r>
            <w:r>
              <w:rPr>
                <w:b/>
              </w:rPr>
              <w:t>Budget Information</w:t>
            </w:r>
            <w:r>
              <w:t> </w:t>
            </w:r>
            <w:r>
              <w:rPr>
                <w:b/>
              </w:rPr>
              <w:t>Tab</w:t>
            </w:r>
            <w:r>
              <w:t xml:space="preserve"> – Budget status, Pre-encumbrance Balance</w:t>
            </w:r>
          </w:p>
          <w:p w14:paraId="07F17E22" w14:textId="77777777" w:rsidR="00B308E2" w:rsidRDefault="00B308E2">
            <w:pPr>
              <w:pStyle w:val="steptext"/>
            </w:pPr>
          </w:p>
          <w:p w14:paraId="56808E9B" w14:textId="77777777" w:rsidR="00B308E2" w:rsidRDefault="00C647A8">
            <w:pPr>
              <w:pStyle w:val="steptext"/>
            </w:pPr>
            <w:r>
              <w:t xml:space="preserve">Click the </w:t>
            </w:r>
            <w:r>
              <w:rPr>
                <w:b/>
                <w:color w:val="000080"/>
              </w:rPr>
              <w:t>Distribution Details Close</w:t>
            </w:r>
            <w:r>
              <w:t xml:space="preserve"> button.</w:t>
            </w:r>
          </w:p>
          <w:p w14:paraId="1CEBA940" w14:textId="77777777" w:rsidR="00B308E2" w:rsidRDefault="00DC4422">
            <w:pPr>
              <w:spacing w:before="60" w:after="60"/>
            </w:pPr>
            <w:r>
              <w:pict w14:anchorId="6090A5D9">
                <v:shape id="_x0000_i1183" type="#_x0000_t75" style="width:18.75pt;height:15pt" o:bordertopcolor="this" o:borderleftcolor="this" o:borderbottomcolor="this" o:borderrightcolor="this">
                  <v:imagedata r:id="rId172" o:title=""/>
                </v:shape>
              </w:pict>
            </w:r>
          </w:p>
        </w:tc>
      </w:tr>
      <w:tr w:rsidR="001831E0" w:rsidRPr="00EB7AA4" w14:paraId="170AC173" w14:textId="77777777" w:rsidTr="00E16A51">
        <w:trPr>
          <w:cantSplit/>
        </w:trPr>
        <w:tc>
          <w:tcPr>
            <w:tcW w:w="709" w:type="pct"/>
          </w:tcPr>
          <w:p w14:paraId="0C883C06" w14:textId="77777777" w:rsidR="00B308E2" w:rsidRDefault="00B308E2">
            <w:pPr>
              <w:pStyle w:val="numberedsteptext"/>
              <w:numPr>
                <w:ilvl w:val="0"/>
                <w:numId w:val="32"/>
              </w:numPr>
              <w:jc w:val="center"/>
            </w:pPr>
            <w:bookmarkStart w:id="230" w:name="T8_F212_"/>
            <w:bookmarkEnd w:id="230"/>
          </w:p>
        </w:tc>
        <w:tc>
          <w:tcPr>
            <w:tcW w:w="4291" w:type="pct"/>
          </w:tcPr>
          <w:p w14:paraId="61737BE8" w14:textId="77777777" w:rsidR="00B308E2" w:rsidRDefault="00C647A8">
            <w:pPr>
              <w:pStyle w:val="steptext"/>
            </w:pPr>
            <w:r>
              <w:rPr>
                <w:b/>
              </w:rPr>
              <w:t>Schedule Details</w:t>
            </w:r>
            <w:r>
              <w:t xml:space="preserve"> (continued)</w:t>
            </w:r>
          </w:p>
          <w:p w14:paraId="2665694C" w14:textId="77777777" w:rsidR="00B308E2" w:rsidRDefault="00B308E2">
            <w:pPr>
              <w:pStyle w:val="steptext"/>
            </w:pPr>
          </w:p>
          <w:p w14:paraId="1B853F4F" w14:textId="77777777" w:rsidR="00B308E2" w:rsidRDefault="00C647A8">
            <w:pPr>
              <w:pStyle w:val="steptext"/>
            </w:pPr>
            <w:r>
              <w:t xml:space="preserve">Click the </w:t>
            </w:r>
            <w:r>
              <w:rPr>
                <w:b/>
                <w:color w:val="000080"/>
              </w:rPr>
              <w:t>Schedule Details Close</w:t>
            </w:r>
            <w:r>
              <w:t xml:space="preserve"> button.</w:t>
            </w:r>
          </w:p>
          <w:p w14:paraId="61DA841A" w14:textId="77777777" w:rsidR="00B308E2" w:rsidRDefault="00DC4422">
            <w:pPr>
              <w:spacing w:before="60" w:after="60"/>
            </w:pPr>
            <w:r>
              <w:pict w14:anchorId="28375C30">
                <v:shape id="_x0000_i1184" type="#_x0000_t75" style="width:18pt;height:19.5pt" o:bordertopcolor="this" o:borderleftcolor="this" o:borderbottomcolor="this" o:borderrightcolor="this">
                  <v:imagedata r:id="rId173" o:title=""/>
                </v:shape>
              </w:pict>
            </w:r>
          </w:p>
        </w:tc>
      </w:tr>
      <w:tr w:rsidR="001831E0" w:rsidRPr="00EB7AA4" w14:paraId="3B0F2175" w14:textId="77777777" w:rsidTr="00E16A51">
        <w:trPr>
          <w:cantSplit/>
        </w:trPr>
        <w:tc>
          <w:tcPr>
            <w:tcW w:w="709" w:type="pct"/>
          </w:tcPr>
          <w:p w14:paraId="12AC10C0" w14:textId="77777777" w:rsidR="00B308E2" w:rsidRDefault="00B308E2">
            <w:pPr>
              <w:pStyle w:val="numberedsteptext"/>
              <w:numPr>
                <w:ilvl w:val="0"/>
                <w:numId w:val="32"/>
              </w:numPr>
              <w:jc w:val="center"/>
            </w:pPr>
            <w:bookmarkStart w:id="231" w:name="T8_F226_"/>
            <w:bookmarkEnd w:id="231"/>
          </w:p>
        </w:tc>
        <w:tc>
          <w:tcPr>
            <w:tcW w:w="4291" w:type="pct"/>
          </w:tcPr>
          <w:p w14:paraId="6E0B6386" w14:textId="77777777" w:rsidR="00B308E2" w:rsidRDefault="00C647A8">
            <w:pPr>
              <w:pStyle w:val="steptext"/>
            </w:pPr>
            <w:r>
              <w:rPr>
                <w:b/>
              </w:rPr>
              <w:t>Details</w:t>
            </w:r>
            <w:r>
              <w:t xml:space="preserve"> (continued)</w:t>
            </w:r>
          </w:p>
          <w:p w14:paraId="45F5FA59" w14:textId="77777777" w:rsidR="00B308E2" w:rsidRDefault="00B308E2">
            <w:pPr>
              <w:pStyle w:val="steptext"/>
            </w:pPr>
          </w:p>
          <w:p w14:paraId="08920D1D" w14:textId="77777777" w:rsidR="00B308E2" w:rsidRDefault="00C647A8">
            <w:pPr>
              <w:pStyle w:val="steptext"/>
            </w:pPr>
            <w:r>
              <w:t xml:space="preserve">Click the </w:t>
            </w:r>
            <w:r>
              <w:rPr>
                <w:b/>
                <w:color w:val="000080"/>
              </w:rPr>
              <w:t>Details Close</w:t>
            </w:r>
            <w:r>
              <w:t xml:space="preserve"> button.</w:t>
            </w:r>
          </w:p>
          <w:p w14:paraId="660DD0C6" w14:textId="77777777" w:rsidR="00B308E2" w:rsidRDefault="00DC4422">
            <w:pPr>
              <w:spacing w:before="60" w:after="60"/>
            </w:pPr>
            <w:r>
              <w:pict w14:anchorId="6ED8558E">
                <v:shape id="_x0000_i1185" type="#_x0000_t75" style="width:21pt;height:19.5pt" o:bordertopcolor="this" o:borderleftcolor="this" o:borderbottomcolor="this" o:borderrightcolor="this">
                  <v:imagedata r:id="rId174" o:title=""/>
                </v:shape>
              </w:pict>
            </w:r>
          </w:p>
        </w:tc>
      </w:tr>
      <w:tr w:rsidR="001831E0" w:rsidRPr="00EB7AA4" w14:paraId="068A9519" w14:textId="77777777" w:rsidTr="00E16A51">
        <w:trPr>
          <w:cantSplit/>
        </w:trPr>
        <w:tc>
          <w:tcPr>
            <w:tcW w:w="709" w:type="pct"/>
          </w:tcPr>
          <w:p w14:paraId="4E836410" w14:textId="77777777" w:rsidR="00B308E2" w:rsidRDefault="00B308E2">
            <w:pPr>
              <w:pStyle w:val="numberedsteptext"/>
              <w:numPr>
                <w:ilvl w:val="0"/>
                <w:numId w:val="32"/>
              </w:numPr>
              <w:jc w:val="center"/>
            </w:pPr>
            <w:bookmarkStart w:id="232" w:name="T8_F80_"/>
            <w:bookmarkEnd w:id="232"/>
          </w:p>
        </w:tc>
        <w:tc>
          <w:tcPr>
            <w:tcW w:w="4291" w:type="pct"/>
          </w:tcPr>
          <w:p w14:paraId="21A29C7F" w14:textId="77777777" w:rsidR="00B308E2" w:rsidRDefault="00C647A8">
            <w:pPr>
              <w:pStyle w:val="steptext"/>
            </w:pPr>
            <w:r>
              <w:t xml:space="preserve">This completes </w:t>
            </w:r>
            <w:r>
              <w:rPr>
                <w:b/>
                <w:i/>
                <w:color w:val="000080"/>
              </w:rPr>
              <w:t>View Requisition Details and Lifeline</w:t>
            </w:r>
            <w:r>
              <w:t>.</w:t>
            </w:r>
          </w:p>
          <w:p w14:paraId="765A7014" w14:textId="77777777" w:rsidR="00B308E2" w:rsidRDefault="00C647A8">
            <w:r w:rsidRPr="002546DF">
              <w:rPr>
                <w:rStyle w:val="highlighttext"/>
                <w:b/>
                <w:sz w:val="22"/>
                <w:szCs w:val="22"/>
              </w:rPr>
              <w:t>End of Procedure.</w:t>
            </w:r>
          </w:p>
        </w:tc>
      </w:tr>
    </w:tbl>
    <w:p w14:paraId="5E700CBF" w14:textId="1232AF69" w:rsidR="00856BEE" w:rsidRDefault="00856BEE">
      <w:pPr>
        <w:pStyle w:val="Heading3"/>
      </w:pPr>
      <w:bookmarkStart w:id="233" w:name="_Toc233026460"/>
    </w:p>
    <w:p w14:paraId="6DE55675" w14:textId="77777777" w:rsidR="00856BEE" w:rsidRDefault="00856BEE" w:rsidP="00856BEE">
      <w:r>
        <w:br w:type="page"/>
      </w:r>
    </w:p>
    <w:p w14:paraId="0D868DDE" w14:textId="3852E034" w:rsidR="00B308E2" w:rsidRDefault="00C647A8">
      <w:pPr>
        <w:pStyle w:val="Heading3"/>
        <w:rPr>
          <w:rFonts w:cs="Times New Roman"/>
        </w:rPr>
      </w:pPr>
      <w:r>
        <w:t>Using the Requisition Actions Menu</w:t>
      </w:r>
      <w:bookmarkEnd w:id="233"/>
    </w:p>
    <w:p w14:paraId="7DFD3072" w14:textId="77777777" w:rsidR="00B308E2" w:rsidRDefault="00C647A8">
      <w:pPr>
        <w:pStyle w:val="procedure"/>
        <w:spacing w:before="120"/>
        <w:rPr>
          <w:rFonts w:cs="Times New Roman"/>
        </w:rPr>
      </w:pPr>
      <w:r>
        <w:t>Procedure</w:t>
      </w:r>
    </w:p>
    <w:p w14:paraId="75388B75" w14:textId="77777777" w:rsidR="00B308E2" w:rsidRDefault="00B308E2"/>
    <w:p w14:paraId="154B0610" w14:textId="77777777" w:rsidR="00B308E2" w:rsidRDefault="00C647A8">
      <w:pPr>
        <w:pStyle w:val="steptext"/>
      </w:pPr>
      <w:r>
        <w:t xml:space="preserve">In this topic you will learn about </w:t>
      </w:r>
      <w:r>
        <w:rPr>
          <w:b/>
          <w:color w:val="000080"/>
        </w:rPr>
        <w:t>Using the Requisition Actions Menu</w:t>
      </w:r>
      <w:r>
        <w:t>.</w:t>
      </w:r>
    </w:p>
    <w:p w14:paraId="7A343F58" w14:textId="77777777" w:rsidR="00B308E2" w:rsidRDefault="00DC4422">
      <w:pPr>
        <w:spacing w:before="240"/>
        <w:jc w:val="center"/>
      </w:pPr>
      <w:r>
        <w:pict w14:anchorId="7C572AA8">
          <v:shape id="_x0000_i1186" type="#_x0000_t75" style="width:360.75pt;height:270.75pt" o:bordertopcolor="this" o:borderleftcolor="this" o:borderbottomcolor="this" o:borderrightcolor="this">
            <v:imagedata r:id="rId175" o:title=""/>
            <o:lock v:ext="edit" aspectratio="f"/>
            <w10:bordertop type="single" width="4"/>
            <w10:borderleft type="single" width="4"/>
            <w10:borderbottom type="single" width="4"/>
            <w10:borderright type="single" width="4"/>
          </v:shape>
        </w:pict>
      </w:r>
    </w:p>
    <w:p w14:paraId="416F0143"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D581B00" w14:textId="77777777" w:rsidTr="00E16A51">
        <w:trPr>
          <w:cantSplit/>
          <w:tblHeader/>
        </w:trPr>
        <w:tc>
          <w:tcPr>
            <w:tcW w:w="709" w:type="pct"/>
            <w:shd w:val="clear" w:color="auto" w:fill="E0E0E0"/>
          </w:tcPr>
          <w:p w14:paraId="5A904F90" w14:textId="77777777" w:rsidR="00B308E2" w:rsidRDefault="00C647A8">
            <w:pPr>
              <w:keepNext/>
              <w:jc w:val="center"/>
            </w:pPr>
            <w:r w:rsidRPr="008A311E">
              <w:rPr>
                <w:b/>
                <w:sz w:val="22"/>
                <w:szCs w:val="22"/>
              </w:rPr>
              <w:t>Step</w:t>
            </w:r>
          </w:p>
        </w:tc>
        <w:tc>
          <w:tcPr>
            <w:tcW w:w="4291" w:type="pct"/>
            <w:shd w:val="clear" w:color="auto" w:fill="E0E0E0"/>
          </w:tcPr>
          <w:p w14:paraId="6D493A8D" w14:textId="77777777" w:rsidR="00B308E2" w:rsidRDefault="00C647A8">
            <w:pPr>
              <w:keepNext/>
              <w:rPr>
                <w:b/>
              </w:rPr>
            </w:pPr>
            <w:r w:rsidRPr="008A311E">
              <w:rPr>
                <w:b/>
                <w:sz w:val="22"/>
                <w:szCs w:val="22"/>
              </w:rPr>
              <w:t>Action</w:t>
            </w:r>
          </w:p>
        </w:tc>
      </w:tr>
      <w:tr w:rsidR="001831E0" w:rsidRPr="00EB7AA4" w14:paraId="5AD14E04" w14:textId="77777777" w:rsidTr="00E16A51">
        <w:trPr>
          <w:cantSplit/>
        </w:trPr>
        <w:tc>
          <w:tcPr>
            <w:tcW w:w="709" w:type="pct"/>
          </w:tcPr>
          <w:p w14:paraId="28109882" w14:textId="77777777" w:rsidR="00B308E2" w:rsidRDefault="00B308E2">
            <w:pPr>
              <w:pStyle w:val="numberedsteptext"/>
              <w:numPr>
                <w:ilvl w:val="0"/>
                <w:numId w:val="33"/>
              </w:numPr>
              <w:jc w:val="center"/>
            </w:pPr>
            <w:bookmarkStart w:id="234" w:name="T9_F6_"/>
            <w:bookmarkEnd w:id="234"/>
          </w:p>
        </w:tc>
        <w:tc>
          <w:tcPr>
            <w:tcW w:w="4291" w:type="pct"/>
          </w:tcPr>
          <w:p w14:paraId="1FB76DF9" w14:textId="77777777" w:rsidR="00B308E2" w:rsidRDefault="00C647A8">
            <w:pPr>
              <w:pStyle w:val="steptext"/>
            </w:pPr>
            <w:r>
              <w:rPr>
                <w:b/>
              </w:rPr>
              <w:t>My Requisitions</w:t>
            </w:r>
          </w:p>
          <w:p w14:paraId="5B02AC84" w14:textId="77777777" w:rsidR="00B308E2" w:rsidRDefault="00B308E2">
            <w:pPr>
              <w:pStyle w:val="steptext"/>
            </w:pPr>
          </w:p>
          <w:p w14:paraId="10A13399" w14:textId="77777777" w:rsidR="00B308E2" w:rsidRDefault="00C647A8">
            <w:pPr>
              <w:pStyle w:val="steptext"/>
            </w:pPr>
            <w:r>
              <w:t xml:space="preserve">Users can </w:t>
            </w:r>
            <w:r>
              <w:rPr>
                <w:i/>
              </w:rPr>
              <w:t>access</w:t>
            </w:r>
            <w:r>
              <w:t xml:space="preserve"> the </w:t>
            </w:r>
            <w:r>
              <w:rPr>
                <w:b/>
                <w:i/>
              </w:rPr>
              <w:t>Actions</w:t>
            </w:r>
            <w:r>
              <w:t xml:space="preserve"> menu on the </w:t>
            </w:r>
            <w:r>
              <w:rPr>
                <w:b/>
              </w:rPr>
              <w:t>My Requisitions</w:t>
            </w:r>
            <w:r>
              <w:t xml:space="preserve"> page. Simply select the </w:t>
            </w:r>
            <w:r>
              <w:rPr>
                <w:b/>
                <w:i/>
              </w:rPr>
              <w:t>Related Actions</w:t>
            </w:r>
            <w:r>
              <w:t> </w:t>
            </w:r>
            <w:r>
              <w:rPr>
                <w:i/>
              </w:rPr>
              <w:t>button</w:t>
            </w:r>
            <w:r>
              <w:t xml:space="preserve"> to view the menu.</w:t>
            </w:r>
          </w:p>
          <w:p w14:paraId="134540CA" w14:textId="77777777" w:rsidR="00B308E2" w:rsidRDefault="00B308E2">
            <w:pPr>
              <w:pStyle w:val="steptext"/>
            </w:pPr>
          </w:p>
          <w:p w14:paraId="62D32E71" w14:textId="77777777" w:rsidR="00B308E2" w:rsidRDefault="00C647A8">
            <w:pPr>
              <w:pStyle w:val="steptext"/>
            </w:pPr>
            <w:r>
              <w:rPr>
                <w:b/>
                <w:i/>
              </w:rPr>
              <w:t xml:space="preserve">NOTE: For </w:t>
            </w:r>
            <w:r>
              <w:rPr>
                <w:b/>
                <w:i/>
                <w:u w:val="single"/>
              </w:rPr>
              <w:t>training</w:t>
            </w:r>
            <w:r>
              <w:rPr>
                <w:b/>
                <w:i/>
              </w:rPr>
              <w:t> </w:t>
            </w:r>
            <w:r>
              <w:rPr>
                <w:b/>
                <w:i/>
                <w:u w:val="single"/>
              </w:rPr>
              <w:t>purposes</w:t>
            </w:r>
            <w:r>
              <w:rPr>
                <w:b/>
                <w:i/>
              </w:rPr>
              <w:t> </w:t>
            </w:r>
            <w:r>
              <w:rPr>
                <w:b/>
                <w:i/>
                <w:u w:val="single"/>
              </w:rPr>
              <w:t>only</w:t>
            </w:r>
            <w:r>
              <w:rPr>
                <w:b/>
                <w:i/>
              </w:rPr>
              <w:t xml:space="preserve">, selecting the Related Actions button will only </w:t>
            </w:r>
            <w:proofErr w:type="gramStart"/>
            <w:r>
              <w:rPr>
                <w:b/>
                <w:i/>
              </w:rPr>
              <w:t>be shown</w:t>
            </w:r>
            <w:proofErr w:type="gramEnd"/>
            <w:r>
              <w:rPr>
                <w:b/>
                <w:i/>
              </w:rPr>
              <w:t xml:space="preserve"> on this page. The user will need to select the Related Actions button </w:t>
            </w:r>
            <w:r>
              <w:rPr>
                <w:b/>
                <w:i/>
                <w:u w:val="single"/>
              </w:rPr>
              <w:t>each</w:t>
            </w:r>
            <w:r>
              <w:rPr>
                <w:b/>
                <w:i/>
              </w:rPr>
              <w:t> </w:t>
            </w:r>
            <w:r>
              <w:rPr>
                <w:b/>
                <w:i/>
                <w:u w:val="single"/>
              </w:rPr>
              <w:t>time</w:t>
            </w:r>
            <w:r>
              <w:rPr>
                <w:b/>
                <w:i/>
              </w:rPr>
              <w:t xml:space="preserve"> s/he wishes to </w:t>
            </w:r>
            <w:r>
              <w:rPr>
                <w:b/>
                <w:i/>
                <w:u w:val="single"/>
              </w:rPr>
              <w:t>access</w:t>
            </w:r>
            <w:r>
              <w:rPr>
                <w:b/>
                <w:i/>
              </w:rPr>
              <w:t xml:space="preserve"> the </w:t>
            </w:r>
            <w:r>
              <w:rPr>
                <w:b/>
                <w:i/>
                <w:u w:val="single"/>
              </w:rPr>
              <w:t>Actions</w:t>
            </w:r>
            <w:r>
              <w:rPr>
                <w:b/>
                <w:i/>
              </w:rPr>
              <w:t xml:space="preserve"> menu.</w:t>
            </w:r>
          </w:p>
          <w:p w14:paraId="5AA99392" w14:textId="77777777" w:rsidR="00B308E2" w:rsidRDefault="00B308E2">
            <w:pPr>
              <w:pStyle w:val="steptext"/>
            </w:pPr>
          </w:p>
          <w:p w14:paraId="368F1ECF" w14:textId="77777777" w:rsidR="00B308E2" w:rsidRDefault="00C647A8">
            <w:pPr>
              <w:pStyle w:val="steptext"/>
            </w:pPr>
            <w:r>
              <w:t xml:space="preserve">Click the </w:t>
            </w:r>
            <w:r>
              <w:rPr>
                <w:b/>
                <w:color w:val="000080"/>
              </w:rPr>
              <w:t>Related Actions</w:t>
            </w:r>
            <w:r>
              <w:t xml:space="preserve"> button.</w:t>
            </w:r>
          </w:p>
          <w:p w14:paraId="2B9DABB7" w14:textId="77777777" w:rsidR="00B308E2" w:rsidRDefault="00DC4422">
            <w:pPr>
              <w:spacing w:before="60" w:after="60"/>
            </w:pPr>
            <w:r>
              <w:pict w14:anchorId="370C7BD3">
                <v:shape id="_x0000_i1187" type="#_x0000_t75" style="width:24.75pt;height:23.25pt" o:bordertopcolor="this" o:borderleftcolor="this" o:borderbottomcolor="this" o:borderrightcolor="this">
                  <v:imagedata r:id="rId176" o:title=""/>
                </v:shape>
              </w:pict>
            </w:r>
          </w:p>
        </w:tc>
      </w:tr>
      <w:tr w:rsidR="001831E0" w:rsidRPr="00EB7AA4" w14:paraId="732291E2" w14:textId="77777777" w:rsidTr="00E16A51">
        <w:trPr>
          <w:cantSplit/>
        </w:trPr>
        <w:tc>
          <w:tcPr>
            <w:tcW w:w="709" w:type="pct"/>
          </w:tcPr>
          <w:p w14:paraId="2AAAD4AF" w14:textId="77777777" w:rsidR="00B308E2" w:rsidRDefault="00B308E2">
            <w:pPr>
              <w:pStyle w:val="numberedsteptext"/>
              <w:numPr>
                <w:ilvl w:val="0"/>
                <w:numId w:val="33"/>
              </w:numPr>
              <w:jc w:val="center"/>
            </w:pPr>
            <w:bookmarkStart w:id="235" w:name="T9_F354_"/>
            <w:bookmarkEnd w:id="235"/>
          </w:p>
        </w:tc>
        <w:tc>
          <w:tcPr>
            <w:tcW w:w="4291" w:type="pct"/>
          </w:tcPr>
          <w:p w14:paraId="76AE0042" w14:textId="77777777" w:rsidR="00B308E2" w:rsidRDefault="00C647A8">
            <w:pPr>
              <w:pStyle w:val="steptext"/>
            </w:pPr>
            <w:r>
              <w:rPr>
                <w:b/>
              </w:rPr>
              <w:t>Actions Menu</w:t>
            </w:r>
          </w:p>
          <w:p w14:paraId="0C4CD725" w14:textId="77777777" w:rsidR="00B308E2" w:rsidRDefault="00B308E2">
            <w:pPr>
              <w:pStyle w:val="steptext"/>
            </w:pPr>
          </w:p>
          <w:p w14:paraId="7AE660F5" w14:textId="77777777" w:rsidR="00B308E2" w:rsidRDefault="00C647A8">
            <w:pPr>
              <w:pStyle w:val="steptext"/>
            </w:pPr>
            <w:r>
              <w:t xml:space="preserve">The </w:t>
            </w:r>
            <w:r>
              <w:rPr>
                <w:b/>
              </w:rPr>
              <w:t xml:space="preserve">Actions </w:t>
            </w:r>
            <w:r>
              <w:t xml:space="preserve">menu is displayed. Users can </w:t>
            </w:r>
            <w:r>
              <w:rPr>
                <w:i/>
              </w:rPr>
              <w:t>access other options</w:t>
            </w:r>
            <w:r>
              <w:t xml:space="preserve"> on the menu </w:t>
            </w:r>
            <w:r>
              <w:rPr>
                <w:i/>
              </w:rPr>
              <w:t>depending on the state</w:t>
            </w:r>
            <w:r>
              <w:t xml:space="preserve"> of the requisition.</w:t>
            </w:r>
          </w:p>
        </w:tc>
      </w:tr>
      <w:tr w:rsidR="001831E0" w:rsidRPr="00EB7AA4" w14:paraId="7CEA98B8" w14:textId="77777777" w:rsidTr="00E16A51">
        <w:trPr>
          <w:cantSplit/>
        </w:trPr>
        <w:tc>
          <w:tcPr>
            <w:tcW w:w="709" w:type="pct"/>
          </w:tcPr>
          <w:p w14:paraId="1043871C" w14:textId="77777777" w:rsidR="00B308E2" w:rsidRDefault="00B308E2">
            <w:pPr>
              <w:pStyle w:val="numberedsteptext"/>
              <w:numPr>
                <w:ilvl w:val="0"/>
                <w:numId w:val="33"/>
              </w:numPr>
              <w:jc w:val="center"/>
            </w:pPr>
            <w:bookmarkStart w:id="236" w:name="T9_F338_"/>
            <w:bookmarkEnd w:id="236"/>
          </w:p>
        </w:tc>
        <w:tc>
          <w:tcPr>
            <w:tcW w:w="4291" w:type="pct"/>
          </w:tcPr>
          <w:p w14:paraId="09A30854" w14:textId="77777777" w:rsidR="00B308E2" w:rsidRDefault="00C647A8">
            <w:pPr>
              <w:pStyle w:val="steptext"/>
            </w:pPr>
            <w:r>
              <w:rPr>
                <w:b/>
              </w:rPr>
              <w:t>Actions Menu</w:t>
            </w:r>
          </w:p>
          <w:p w14:paraId="4E83391C" w14:textId="77777777" w:rsidR="00B308E2" w:rsidRDefault="00B308E2">
            <w:pPr>
              <w:pStyle w:val="steptext"/>
            </w:pPr>
          </w:p>
          <w:p w14:paraId="1B32C2A9" w14:textId="77777777" w:rsidR="00B308E2" w:rsidRDefault="00C647A8">
            <w:pPr>
              <w:pStyle w:val="steptext"/>
            </w:pPr>
            <w:r>
              <w:t xml:space="preserve">The </w:t>
            </w:r>
            <w:r>
              <w:rPr>
                <w:b/>
                <w:i/>
              </w:rPr>
              <w:t>Details, View Approvals,</w:t>
            </w:r>
            <w:r>
              <w:t xml:space="preserve"> and </w:t>
            </w:r>
            <w:r>
              <w:rPr>
                <w:b/>
                <w:i/>
              </w:rPr>
              <w:t>Inquiry</w:t>
            </w:r>
            <w:r>
              <w:t xml:space="preserve"> options are discussed in the </w:t>
            </w:r>
            <w:r>
              <w:rPr>
                <w:b/>
              </w:rPr>
              <w:t>"View Requisition Details and Lifecycle"</w:t>
            </w:r>
            <w:r>
              <w:t xml:space="preserve"> topic. </w:t>
            </w:r>
          </w:p>
          <w:p w14:paraId="05629EEC" w14:textId="77777777" w:rsidR="00B308E2" w:rsidRDefault="00B308E2">
            <w:pPr>
              <w:pStyle w:val="steptext"/>
            </w:pPr>
          </w:p>
          <w:p w14:paraId="337768D3" w14:textId="77777777" w:rsidR="00B308E2" w:rsidRDefault="00C647A8">
            <w:pPr>
              <w:pStyle w:val="steptext"/>
            </w:pPr>
            <w:r>
              <w:t xml:space="preserve">The </w:t>
            </w:r>
            <w:r>
              <w:rPr>
                <w:b/>
                <w:i/>
              </w:rPr>
              <w:t>Edit</w:t>
            </w:r>
            <w:r>
              <w:t xml:space="preserve"> and </w:t>
            </w:r>
            <w:r>
              <w:rPr>
                <w:b/>
                <w:i/>
              </w:rPr>
              <w:t>View Print</w:t>
            </w:r>
            <w:r>
              <w:t xml:space="preserve"> options are discussed in the </w:t>
            </w:r>
            <w:r>
              <w:rPr>
                <w:b/>
              </w:rPr>
              <w:t>"Find, Submit, and Save the Requisition"</w:t>
            </w:r>
            <w:r>
              <w:t xml:space="preserve"> topic. </w:t>
            </w:r>
          </w:p>
          <w:p w14:paraId="06FD3D20" w14:textId="77777777" w:rsidR="00B308E2" w:rsidRDefault="00B308E2">
            <w:pPr>
              <w:pStyle w:val="steptext"/>
            </w:pPr>
          </w:p>
          <w:p w14:paraId="3C1E9944" w14:textId="77777777" w:rsidR="00B308E2" w:rsidRDefault="00C647A8">
            <w:pPr>
              <w:pStyle w:val="steptext"/>
            </w:pPr>
            <w:r>
              <w:rPr>
                <w:b/>
                <w:i/>
              </w:rPr>
              <w:t xml:space="preserve">These five (5) options will </w:t>
            </w:r>
            <w:r>
              <w:rPr>
                <w:b/>
                <w:i/>
                <w:u w:val="single"/>
              </w:rPr>
              <w:t>not</w:t>
            </w:r>
            <w:r>
              <w:rPr>
                <w:b/>
                <w:i/>
              </w:rPr>
              <w:t xml:space="preserve"> be discussed in this topic.</w:t>
            </w:r>
          </w:p>
        </w:tc>
      </w:tr>
      <w:tr w:rsidR="001831E0" w:rsidRPr="00EB7AA4" w14:paraId="6DD7F600" w14:textId="77777777" w:rsidTr="00E16A51">
        <w:trPr>
          <w:cantSplit/>
        </w:trPr>
        <w:tc>
          <w:tcPr>
            <w:tcW w:w="709" w:type="pct"/>
          </w:tcPr>
          <w:p w14:paraId="4EF1D4F0" w14:textId="77777777" w:rsidR="00B308E2" w:rsidRDefault="00B308E2">
            <w:pPr>
              <w:pStyle w:val="numberedsteptext"/>
              <w:numPr>
                <w:ilvl w:val="0"/>
                <w:numId w:val="33"/>
              </w:numPr>
              <w:jc w:val="center"/>
            </w:pPr>
            <w:bookmarkStart w:id="237" w:name="T9_F20_"/>
            <w:bookmarkEnd w:id="237"/>
          </w:p>
        </w:tc>
        <w:tc>
          <w:tcPr>
            <w:tcW w:w="4291" w:type="pct"/>
          </w:tcPr>
          <w:p w14:paraId="2E82CC09" w14:textId="77777777" w:rsidR="00B308E2" w:rsidRDefault="00C647A8">
            <w:pPr>
              <w:pStyle w:val="steptext"/>
            </w:pPr>
            <w:r>
              <w:rPr>
                <w:b/>
              </w:rPr>
              <w:t>Actions Menu - Copy</w:t>
            </w:r>
          </w:p>
          <w:p w14:paraId="6ADA4EBB" w14:textId="77777777" w:rsidR="00B308E2" w:rsidRDefault="00B308E2">
            <w:pPr>
              <w:pStyle w:val="steptext"/>
            </w:pPr>
          </w:p>
          <w:p w14:paraId="540B577D" w14:textId="77777777" w:rsidR="00B308E2" w:rsidRDefault="00C647A8">
            <w:pPr>
              <w:pStyle w:val="steptext"/>
            </w:pPr>
            <w:r>
              <w:t xml:space="preserve">Click the </w:t>
            </w:r>
            <w:r>
              <w:rPr>
                <w:b/>
                <w:color w:val="000080"/>
              </w:rPr>
              <w:t>Copy</w:t>
            </w:r>
            <w:r>
              <w:t xml:space="preserve"> link.</w:t>
            </w:r>
          </w:p>
          <w:p w14:paraId="5228447B" w14:textId="77777777" w:rsidR="00B308E2" w:rsidRDefault="00DC4422">
            <w:pPr>
              <w:spacing w:before="60" w:after="60"/>
            </w:pPr>
            <w:r>
              <w:pict w14:anchorId="74F70CD0">
                <v:shape id="_x0000_i1188" type="#_x0000_t75" style="width:33pt;height:19.5pt" o:bordertopcolor="this" o:borderleftcolor="this" o:borderbottomcolor="this" o:borderrightcolor="this">
                  <v:imagedata r:id="rId177" o:title=""/>
                </v:shape>
              </w:pict>
            </w:r>
          </w:p>
        </w:tc>
      </w:tr>
      <w:tr w:rsidR="001831E0" w:rsidRPr="00EB7AA4" w14:paraId="780A4C70" w14:textId="77777777" w:rsidTr="00E16A51">
        <w:trPr>
          <w:cantSplit/>
        </w:trPr>
        <w:tc>
          <w:tcPr>
            <w:tcW w:w="709" w:type="pct"/>
          </w:tcPr>
          <w:p w14:paraId="11055D9B" w14:textId="77777777" w:rsidR="00B308E2" w:rsidRDefault="00B308E2">
            <w:pPr>
              <w:pStyle w:val="numberedsteptext"/>
              <w:numPr>
                <w:ilvl w:val="0"/>
                <w:numId w:val="33"/>
              </w:numPr>
              <w:jc w:val="center"/>
            </w:pPr>
            <w:bookmarkStart w:id="238" w:name="T9_F76_"/>
            <w:bookmarkEnd w:id="238"/>
          </w:p>
        </w:tc>
        <w:tc>
          <w:tcPr>
            <w:tcW w:w="4291" w:type="pct"/>
          </w:tcPr>
          <w:p w14:paraId="15E4C3AD" w14:textId="77777777" w:rsidR="00B308E2" w:rsidRDefault="00C647A8">
            <w:pPr>
              <w:pStyle w:val="steptext"/>
            </w:pPr>
            <w:r>
              <w:rPr>
                <w:b/>
              </w:rPr>
              <w:t>Actions Menu - Copy</w:t>
            </w:r>
            <w:r>
              <w:t xml:space="preserve"> (continued)</w:t>
            </w:r>
          </w:p>
          <w:p w14:paraId="04337874" w14:textId="77777777" w:rsidR="00B308E2" w:rsidRDefault="00B308E2">
            <w:pPr>
              <w:pStyle w:val="steptext"/>
            </w:pPr>
          </w:p>
          <w:p w14:paraId="45A09AE2" w14:textId="77777777" w:rsidR="00B308E2" w:rsidRDefault="00C647A8">
            <w:pPr>
              <w:pStyle w:val="steptext"/>
            </w:pPr>
            <w:r>
              <w:rPr>
                <w:i/>
              </w:rPr>
              <w:t>Copying a requisition</w:t>
            </w:r>
            <w:r>
              <w:t xml:space="preserve"> brings up the </w:t>
            </w:r>
            <w:r>
              <w:rPr>
                <w:b/>
              </w:rPr>
              <w:t xml:space="preserve">Edit Shopping Cart </w:t>
            </w:r>
            <w:r>
              <w:t xml:space="preserve">page where </w:t>
            </w:r>
            <w:r>
              <w:rPr>
                <w:i/>
              </w:rPr>
              <w:t>items can be removed</w:t>
            </w:r>
            <w:r>
              <w:t xml:space="preserve"> from the </w:t>
            </w:r>
            <w:r>
              <w:rPr>
                <w:i/>
              </w:rPr>
              <w:t>cart</w:t>
            </w:r>
            <w:r>
              <w:t xml:space="preserve">. </w:t>
            </w:r>
            <w:r>
              <w:rPr>
                <w:i/>
              </w:rPr>
              <w:t>Selecting</w:t>
            </w:r>
            <w:r>
              <w:t xml:space="preserve"> the </w:t>
            </w:r>
            <w:r>
              <w:rPr>
                <w:b/>
                <w:i/>
              </w:rPr>
              <w:t xml:space="preserve">Checkout </w:t>
            </w:r>
            <w:r>
              <w:t xml:space="preserve">button brings up the </w:t>
            </w:r>
            <w:r>
              <w:rPr>
                <w:b/>
              </w:rPr>
              <w:t>Checkout page</w:t>
            </w:r>
            <w:r>
              <w:t xml:space="preserve">, where </w:t>
            </w:r>
            <w:r>
              <w:rPr>
                <w:i/>
              </w:rPr>
              <w:t xml:space="preserve">comments and attachments </w:t>
            </w:r>
            <w:r>
              <w:t>can be</w:t>
            </w:r>
            <w:r>
              <w:rPr>
                <w:i/>
              </w:rPr>
              <w:t xml:space="preserve"> added and line details / chartfields</w:t>
            </w:r>
            <w:r>
              <w:t xml:space="preserve"> can be </w:t>
            </w:r>
            <w:r>
              <w:rPr>
                <w:i/>
              </w:rPr>
              <w:t>edited</w:t>
            </w:r>
            <w:r>
              <w:t>.</w:t>
            </w:r>
          </w:p>
          <w:p w14:paraId="3D62B867" w14:textId="77777777" w:rsidR="00B308E2" w:rsidRDefault="00B308E2">
            <w:pPr>
              <w:pStyle w:val="steptext"/>
            </w:pPr>
          </w:p>
          <w:p w14:paraId="0F491B44" w14:textId="77777777" w:rsidR="00B308E2" w:rsidRDefault="00C647A8">
            <w:pPr>
              <w:pStyle w:val="steptext"/>
            </w:pPr>
            <w:r>
              <w:t xml:space="preserve">Click the </w:t>
            </w:r>
            <w:r>
              <w:rPr>
                <w:b/>
                <w:color w:val="000080"/>
              </w:rPr>
              <w:t>&lt; My Requisitions</w:t>
            </w:r>
            <w:r>
              <w:t xml:space="preserve"> button.</w:t>
            </w:r>
          </w:p>
          <w:p w14:paraId="02A7BD00" w14:textId="77777777" w:rsidR="00B308E2" w:rsidRDefault="00DC4422">
            <w:pPr>
              <w:spacing w:before="60" w:after="60"/>
            </w:pPr>
            <w:r>
              <w:pict w14:anchorId="44B38C7C">
                <v:shape id="_x0000_i1189" type="#_x0000_t75" style="width:90.75pt;height:21.75pt" o:bordertopcolor="this" o:borderleftcolor="this" o:borderbottomcolor="this" o:borderrightcolor="this">
                  <v:imagedata r:id="rId178" o:title=""/>
                </v:shape>
              </w:pict>
            </w:r>
          </w:p>
        </w:tc>
      </w:tr>
      <w:tr w:rsidR="001831E0" w:rsidRPr="00EB7AA4" w14:paraId="0615606A" w14:textId="77777777" w:rsidTr="00E16A51">
        <w:trPr>
          <w:cantSplit/>
        </w:trPr>
        <w:tc>
          <w:tcPr>
            <w:tcW w:w="709" w:type="pct"/>
          </w:tcPr>
          <w:p w14:paraId="3E2361AC" w14:textId="77777777" w:rsidR="00B308E2" w:rsidRDefault="00B308E2">
            <w:pPr>
              <w:pStyle w:val="numberedsteptext"/>
              <w:numPr>
                <w:ilvl w:val="0"/>
                <w:numId w:val="33"/>
              </w:numPr>
              <w:jc w:val="center"/>
            </w:pPr>
            <w:bookmarkStart w:id="239" w:name="T9_F160_"/>
            <w:bookmarkEnd w:id="239"/>
          </w:p>
        </w:tc>
        <w:tc>
          <w:tcPr>
            <w:tcW w:w="4291" w:type="pct"/>
          </w:tcPr>
          <w:p w14:paraId="6E66CD23" w14:textId="77777777" w:rsidR="00B308E2" w:rsidRDefault="00C647A8">
            <w:pPr>
              <w:pStyle w:val="steptext"/>
            </w:pPr>
            <w:r>
              <w:rPr>
                <w:b/>
              </w:rPr>
              <w:t>Actions Menu - Cancel</w:t>
            </w:r>
            <w:r>
              <w:t> </w:t>
            </w:r>
          </w:p>
          <w:p w14:paraId="78D8A6C1" w14:textId="77777777" w:rsidR="00B308E2" w:rsidRDefault="00B308E2">
            <w:pPr>
              <w:pStyle w:val="steptext"/>
            </w:pPr>
          </w:p>
          <w:p w14:paraId="2A8241CF" w14:textId="77777777" w:rsidR="00B308E2" w:rsidRDefault="00C647A8">
            <w:pPr>
              <w:pStyle w:val="steptext"/>
            </w:pPr>
            <w:r>
              <w:t xml:space="preserve">Click the </w:t>
            </w:r>
            <w:r>
              <w:rPr>
                <w:b/>
                <w:color w:val="000080"/>
              </w:rPr>
              <w:t>Cancel</w:t>
            </w:r>
            <w:r>
              <w:t xml:space="preserve"> link.</w:t>
            </w:r>
          </w:p>
          <w:p w14:paraId="62237A3D" w14:textId="77777777" w:rsidR="00B308E2" w:rsidRDefault="00DC4422">
            <w:pPr>
              <w:spacing w:before="60" w:after="60"/>
            </w:pPr>
            <w:r>
              <w:pict w14:anchorId="372153E1">
                <v:shape id="_x0000_i1190" type="#_x0000_t75" style="width:39.75pt;height:20.25pt" o:bordertopcolor="this" o:borderleftcolor="this" o:borderbottomcolor="this" o:borderrightcolor="this">
                  <v:imagedata r:id="rId179" o:title=""/>
                </v:shape>
              </w:pict>
            </w:r>
          </w:p>
        </w:tc>
      </w:tr>
      <w:tr w:rsidR="001831E0" w:rsidRPr="00EB7AA4" w14:paraId="0D84A913" w14:textId="77777777" w:rsidTr="00E16A51">
        <w:trPr>
          <w:cantSplit/>
        </w:trPr>
        <w:tc>
          <w:tcPr>
            <w:tcW w:w="709" w:type="pct"/>
          </w:tcPr>
          <w:p w14:paraId="7D206559" w14:textId="77777777" w:rsidR="00B308E2" w:rsidRDefault="00B308E2">
            <w:pPr>
              <w:pStyle w:val="numberedsteptext"/>
              <w:numPr>
                <w:ilvl w:val="0"/>
                <w:numId w:val="33"/>
              </w:numPr>
              <w:jc w:val="center"/>
            </w:pPr>
            <w:bookmarkStart w:id="240" w:name="T9_F174_"/>
            <w:bookmarkEnd w:id="240"/>
          </w:p>
        </w:tc>
        <w:tc>
          <w:tcPr>
            <w:tcW w:w="4291" w:type="pct"/>
          </w:tcPr>
          <w:p w14:paraId="5EDCF2ED" w14:textId="77777777" w:rsidR="00B308E2" w:rsidRDefault="00C647A8">
            <w:pPr>
              <w:pStyle w:val="steptext"/>
            </w:pPr>
            <w:r>
              <w:rPr>
                <w:b/>
              </w:rPr>
              <w:t>Actions Menu - Cancel</w:t>
            </w:r>
            <w:r>
              <w:t xml:space="preserve"> (continued)</w:t>
            </w:r>
          </w:p>
          <w:p w14:paraId="5D606801" w14:textId="77777777" w:rsidR="00B308E2" w:rsidRDefault="00B308E2">
            <w:pPr>
              <w:pStyle w:val="steptext"/>
            </w:pPr>
          </w:p>
          <w:p w14:paraId="5682DC82" w14:textId="0BD6BE85" w:rsidR="00B308E2" w:rsidRDefault="00C647A8">
            <w:pPr>
              <w:pStyle w:val="steptext"/>
            </w:pPr>
            <w:r>
              <w:t xml:space="preserve">Selecting </w:t>
            </w:r>
            <w:r>
              <w:rPr>
                <w:b/>
              </w:rPr>
              <w:t>Cancel</w:t>
            </w:r>
            <w:r>
              <w:t xml:space="preserve"> will cancel the </w:t>
            </w:r>
            <w:r>
              <w:rPr>
                <w:b/>
                <w:u w:val="single"/>
              </w:rPr>
              <w:t>entire</w:t>
            </w:r>
            <w:r>
              <w:t> </w:t>
            </w:r>
            <w:r>
              <w:rPr>
                <w:b/>
                <w:u w:val="single"/>
              </w:rPr>
              <w:t>requisition</w:t>
            </w:r>
            <w:r>
              <w:t xml:space="preserve">. </w:t>
            </w:r>
            <w:r>
              <w:rPr>
                <w:i/>
              </w:rPr>
              <w:t>Depending on the filter parameters</w:t>
            </w:r>
            <w:r>
              <w:t xml:space="preserve">, the </w:t>
            </w:r>
            <w:r>
              <w:rPr>
                <w:i/>
              </w:rPr>
              <w:t>canceled requisition</w:t>
            </w:r>
            <w:r>
              <w:t> </w:t>
            </w:r>
            <w:r>
              <w:rPr>
                <w:i/>
              </w:rPr>
              <w:t xml:space="preserve">will still display </w:t>
            </w:r>
            <w:r w:rsidR="002556DE">
              <w:t>on</w:t>
            </w:r>
            <w:r>
              <w:t xml:space="preserve"> the</w:t>
            </w:r>
            <w:r>
              <w:rPr>
                <w:i/>
              </w:rPr>
              <w:t> </w:t>
            </w:r>
            <w:r>
              <w:rPr>
                <w:b/>
              </w:rPr>
              <w:t>My Requisitions</w:t>
            </w:r>
            <w:r>
              <w:rPr>
                <w:i/>
              </w:rPr>
              <w:t> </w:t>
            </w:r>
            <w:r>
              <w:t xml:space="preserve">page and there will be a </w:t>
            </w:r>
            <w:r>
              <w:rPr>
                <w:b/>
                <w:u w:val="single"/>
              </w:rPr>
              <w:t>new</w:t>
            </w:r>
            <w:r>
              <w:t> </w:t>
            </w:r>
            <w:r>
              <w:rPr>
                <w:b/>
                <w:u w:val="single"/>
              </w:rPr>
              <w:t>action</w:t>
            </w:r>
            <w:r>
              <w:t xml:space="preserve"> to </w:t>
            </w:r>
            <w:r>
              <w:rPr>
                <w:i/>
              </w:rPr>
              <w:t>undo cancel</w:t>
            </w:r>
            <w:r>
              <w:t>.</w:t>
            </w:r>
          </w:p>
          <w:p w14:paraId="75524183" w14:textId="77777777" w:rsidR="00B308E2" w:rsidRDefault="00B308E2">
            <w:pPr>
              <w:pStyle w:val="steptext"/>
            </w:pPr>
          </w:p>
          <w:p w14:paraId="6FA83A12" w14:textId="77777777" w:rsidR="00B308E2" w:rsidRDefault="00C647A8">
            <w:pPr>
              <w:pStyle w:val="steptext"/>
            </w:pPr>
            <w:r>
              <w:rPr>
                <w:b/>
                <w:i/>
              </w:rPr>
              <w:t>NOTE: A user must speak with Purchasing before canceling a requisition.</w:t>
            </w:r>
          </w:p>
          <w:p w14:paraId="23C8AB91" w14:textId="77777777" w:rsidR="00B308E2" w:rsidRDefault="00B308E2">
            <w:pPr>
              <w:pStyle w:val="steptext"/>
            </w:pPr>
          </w:p>
          <w:p w14:paraId="646AAA39" w14:textId="77777777" w:rsidR="00B308E2" w:rsidRDefault="00C647A8">
            <w:pPr>
              <w:pStyle w:val="steptext"/>
            </w:pPr>
            <w:r>
              <w:t xml:space="preserve">Click the </w:t>
            </w:r>
            <w:r>
              <w:rPr>
                <w:b/>
                <w:color w:val="000080"/>
              </w:rPr>
              <w:t>No</w:t>
            </w:r>
            <w:r>
              <w:t xml:space="preserve"> button.</w:t>
            </w:r>
          </w:p>
          <w:p w14:paraId="6B1130A9" w14:textId="77777777" w:rsidR="00B308E2" w:rsidRDefault="00DC4422">
            <w:pPr>
              <w:spacing w:before="60" w:after="60"/>
            </w:pPr>
            <w:r>
              <w:pict w14:anchorId="149BA89F">
                <v:shape id="_x0000_i1191" type="#_x0000_t75" style="width:69.75pt;height:24pt" o:bordertopcolor="this" o:borderleftcolor="this" o:borderbottomcolor="this" o:borderrightcolor="this">
                  <v:imagedata r:id="rId180" o:title=""/>
                </v:shape>
              </w:pict>
            </w:r>
          </w:p>
        </w:tc>
      </w:tr>
      <w:tr w:rsidR="001831E0" w:rsidRPr="00EB7AA4" w14:paraId="155DC837" w14:textId="77777777" w:rsidTr="00E16A51">
        <w:trPr>
          <w:cantSplit/>
        </w:trPr>
        <w:tc>
          <w:tcPr>
            <w:tcW w:w="709" w:type="pct"/>
          </w:tcPr>
          <w:p w14:paraId="3557041C" w14:textId="77777777" w:rsidR="00B308E2" w:rsidRDefault="00B308E2">
            <w:pPr>
              <w:pStyle w:val="numberedsteptext"/>
              <w:numPr>
                <w:ilvl w:val="0"/>
                <w:numId w:val="33"/>
              </w:numPr>
              <w:jc w:val="center"/>
            </w:pPr>
            <w:bookmarkStart w:id="241" w:name="T9_F202_"/>
            <w:bookmarkEnd w:id="241"/>
          </w:p>
        </w:tc>
        <w:tc>
          <w:tcPr>
            <w:tcW w:w="4291" w:type="pct"/>
          </w:tcPr>
          <w:p w14:paraId="66458794" w14:textId="77777777" w:rsidR="00B308E2" w:rsidRDefault="00C647A8">
            <w:pPr>
              <w:pStyle w:val="steptext"/>
            </w:pPr>
            <w:r>
              <w:rPr>
                <w:b/>
              </w:rPr>
              <w:t>Actions Menu - Pre-Budget Check</w:t>
            </w:r>
          </w:p>
          <w:p w14:paraId="146F17B4" w14:textId="77777777" w:rsidR="00B308E2" w:rsidRDefault="00B308E2">
            <w:pPr>
              <w:pStyle w:val="steptext"/>
            </w:pPr>
          </w:p>
          <w:p w14:paraId="04ED0D31" w14:textId="77777777" w:rsidR="00B308E2" w:rsidRDefault="00C647A8">
            <w:pPr>
              <w:pStyle w:val="steptext"/>
            </w:pPr>
            <w:r>
              <w:t xml:space="preserve">To see if the requisition will </w:t>
            </w:r>
            <w:r>
              <w:rPr>
                <w:i/>
              </w:rPr>
              <w:t>pass budget check without committing to do so</w:t>
            </w:r>
            <w:r>
              <w:t xml:space="preserve">, select </w:t>
            </w:r>
            <w:r>
              <w:rPr>
                <w:b/>
                <w:i/>
              </w:rPr>
              <w:t>PreBudget Check</w:t>
            </w:r>
            <w:r>
              <w:t>.</w:t>
            </w:r>
          </w:p>
          <w:p w14:paraId="151FB824" w14:textId="77777777" w:rsidR="00B308E2" w:rsidRDefault="00B308E2">
            <w:pPr>
              <w:pStyle w:val="steptext"/>
            </w:pPr>
          </w:p>
          <w:p w14:paraId="7CE7FE6A" w14:textId="77777777" w:rsidR="00B308E2" w:rsidRDefault="00C647A8">
            <w:pPr>
              <w:pStyle w:val="steptext"/>
            </w:pPr>
            <w:r>
              <w:t xml:space="preserve">Click the </w:t>
            </w:r>
            <w:r>
              <w:rPr>
                <w:b/>
                <w:color w:val="000080"/>
              </w:rPr>
              <w:t>PreBudget Check</w:t>
            </w:r>
            <w:r>
              <w:t xml:space="preserve"> link.</w:t>
            </w:r>
          </w:p>
          <w:p w14:paraId="6B181155" w14:textId="77777777" w:rsidR="00B308E2" w:rsidRDefault="00DC4422">
            <w:pPr>
              <w:spacing w:before="60" w:after="60"/>
            </w:pPr>
            <w:r>
              <w:pict w14:anchorId="32A092FC">
                <v:shape id="_x0000_i1192" type="#_x0000_t75" style="width:88.5pt;height:20.25pt" o:bordertopcolor="this" o:borderleftcolor="this" o:borderbottomcolor="this" o:borderrightcolor="this">
                  <v:imagedata r:id="rId181" o:title=""/>
                </v:shape>
              </w:pict>
            </w:r>
          </w:p>
        </w:tc>
      </w:tr>
      <w:tr w:rsidR="001831E0" w:rsidRPr="00EB7AA4" w14:paraId="3D3A0DD4" w14:textId="77777777" w:rsidTr="00E16A51">
        <w:trPr>
          <w:cantSplit/>
        </w:trPr>
        <w:tc>
          <w:tcPr>
            <w:tcW w:w="709" w:type="pct"/>
          </w:tcPr>
          <w:p w14:paraId="49D6B3D5" w14:textId="77777777" w:rsidR="00B308E2" w:rsidRDefault="00B308E2">
            <w:pPr>
              <w:pStyle w:val="numberedsteptext"/>
              <w:numPr>
                <w:ilvl w:val="0"/>
                <w:numId w:val="33"/>
              </w:numPr>
              <w:jc w:val="center"/>
            </w:pPr>
            <w:bookmarkStart w:id="242" w:name="T9_F216_"/>
            <w:bookmarkEnd w:id="242"/>
          </w:p>
        </w:tc>
        <w:tc>
          <w:tcPr>
            <w:tcW w:w="4291" w:type="pct"/>
          </w:tcPr>
          <w:p w14:paraId="4CBDC1A7" w14:textId="77777777" w:rsidR="00B308E2" w:rsidRDefault="00C647A8">
            <w:pPr>
              <w:pStyle w:val="steptext"/>
            </w:pPr>
            <w:r>
              <w:rPr>
                <w:b/>
              </w:rPr>
              <w:t>Actions Menu - Pre-Budget Check</w:t>
            </w:r>
            <w:r>
              <w:t xml:space="preserve"> (continued)</w:t>
            </w:r>
          </w:p>
          <w:p w14:paraId="26BB0441" w14:textId="77777777" w:rsidR="00B308E2" w:rsidRDefault="00B308E2">
            <w:pPr>
              <w:pStyle w:val="steptext"/>
            </w:pPr>
          </w:p>
          <w:p w14:paraId="6F9EEA42" w14:textId="77777777" w:rsidR="00B308E2" w:rsidRDefault="00C647A8">
            <w:pPr>
              <w:pStyle w:val="steptext"/>
            </w:pPr>
            <w:r>
              <w:t>A message is displayed informing you that the process will take a few minutes and asking if you wish to continue.</w:t>
            </w:r>
          </w:p>
          <w:p w14:paraId="3E8DCC1B" w14:textId="77777777" w:rsidR="00B308E2" w:rsidRDefault="00B308E2">
            <w:pPr>
              <w:pStyle w:val="steptext"/>
            </w:pPr>
          </w:p>
          <w:p w14:paraId="60DBF176" w14:textId="77777777" w:rsidR="00B308E2" w:rsidRDefault="00C647A8">
            <w:pPr>
              <w:pStyle w:val="steptext"/>
            </w:pPr>
            <w:r>
              <w:t xml:space="preserve">Click the </w:t>
            </w:r>
            <w:r>
              <w:rPr>
                <w:b/>
                <w:color w:val="000080"/>
              </w:rPr>
              <w:t>Yes</w:t>
            </w:r>
            <w:r>
              <w:t xml:space="preserve"> button.</w:t>
            </w:r>
          </w:p>
          <w:p w14:paraId="70CB2AE9" w14:textId="77777777" w:rsidR="00B308E2" w:rsidRDefault="00DC4422">
            <w:pPr>
              <w:spacing w:before="60" w:after="60"/>
            </w:pPr>
            <w:r>
              <w:pict w14:anchorId="5533A25D">
                <v:shape id="_x0000_i1193" type="#_x0000_t75" style="width:71.25pt;height:25.5pt" o:bordertopcolor="this" o:borderleftcolor="this" o:borderbottomcolor="this" o:borderrightcolor="this">
                  <v:imagedata r:id="rId182" o:title=""/>
                </v:shape>
              </w:pict>
            </w:r>
          </w:p>
        </w:tc>
      </w:tr>
      <w:tr w:rsidR="001831E0" w:rsidRPr="00EB7AA4" w14:paraId="4AE57A00" w14:textId="77777777" w:rsidTr="00E16A51">
        <w:trPr>
          <w:cantSplit/>
        </w:trPr>
        <w:tc>
          <w:tcPr>
            <w:tcW w:w="709" w:type="pct"/>
          </w:tcPr>
          <w:p w14:paraId="7731481E" w14:textId="77777777" w:rsidR="00B308E2" w:rsidRDefault="00B308E2">
            <w:pPr>
              <w:pStyle w:val="numberedsteptext"/>
              <w:numPr>
                <w:ilvl w:val="0"/>
                <w:numId w:val="33"/>
              </w:numPr>
              <w:jc w:val="center"/>
            </w:pPr>
            <w:bookmarkStart w:id="243" w:name="T9_F230_"/>
            <w:bookmarkEnd w:id="243"/>
          </w:p>
        </w:tc>
        <w:tc>
          <w:tcPr>
            <w:tcW w:w="4291" w:type="pct"/>
          </w:tcPr>
          <w:p w14:paraId="38A89964" w14:textId="77777777" w:rsidR="00B308E2" w:rsidRDefault="00C647A8">
            <w:pPr>
              <w:pStyle w:val="steptext"/>
            </w:pPr>
            <w:r>
              <w:rPr>
                <w:b/>
              </w:rPr>
              <w:t>Actions Menu - Pre-Budget Check</w:t>
            </w:r>
            <w:r>
              <w:t xml:space="preserve"> (continued)</w:t>
            </w:r>
          </w:p>
          <w:p w14:paraId="371159C9" w14:textId="77777777" w:rsidR="00B308E2" w:rsidRDefault="00B308E2">
            <w:pPr>
              <w:pStyle w:val="steptext"/>
            </w:pPr>
          </w:p>
          <w:p w14:paraId="2FAE404C" w14:textId="77777777" w:rsidR="00B308E2" w:rsidRDefault="00C647A8">
            <w:pPr>
              <w:pStyle w:val="steptext"/>
            </w:pPr>
            <w:r>
              <w:t xml:space="preserve">If successful, the </w:t>
            </w:r>
            <w:r>
              <w:rPr>
                <w:i/>
              </w:rPr>
              <w:t>budget status</w:t>
            </w:r>
            <w:r>
              <w:t xml:space="preserve"> will </w:t>
            </w:r>
            <w:r>
              <w:rPr>
                <w:i/>
              </w:rPr>
              <w:t>update</w:t>
            </w:r>
            <w:r>
              <w:t xml:space="preserve"> to </w:t>
            </w:r>
            <w:r>
              <w:rPr>
                <w:b/>
                <w:i/>
              </w:rPr>
              <w:t>Prov Valid</w:t>
            </w:r>
            <w:r>
              <w:t xml:space="preserve">, for </w:t>
            </w:r>
            <w:r>
              <w:rPr>
                <w:i/>
              </w:rPr>
              <w:t>provisionally valid</w:t>
            </w:r>
            <w:r>
              <w:t xml:space="preserve">, in the </w:t>
            </w:r>
            <w:r>
              <w:rPr>
                <w:b/>
              </w:rPr>
              <w:t>Budget Status</w:t>
            </w:r>
            <w:r>
              <w:t xml:space="preserve"> column. </w:t>
            </w:r>
          </w:p>
        </w:tc>
      </w:tr>
      <w:tr w:rsidR="001831E0" w:rsidRPr="00EB7AA4" w14:paraId="1A224B9D" w14:textId="77777777" w:rsidTr="00E16A51">
        <w:trPr>
          <w:cantSplit/>
        </w:trPr>
        <w:tc>
          <w:tcPr>
            <w:tcW w:w="709" w:type="pct"/>
          </w:tcPr>
          <w:p w14:paraId="60863C66" w14:textId="77777777" w:rsidR="00B308E2" w:rsidRDefault="00B308E2">
            <w:pPr>
              <w:pStyle w:val="numberedsteptext"/>
              <w:numPr>
                <w:ilvl w:val="0"/>
                <w:numId w:val="33"/>
              </w:numPr>
              <w:jc w:val="center"/>
            </w:pPr>
            <w:bookmarkStart w:id="244" w:name="T9_F312_"/>
            <w:bookmarkEnd w:id="244"/>
          </w:p>
        </w:tc>
        <w:tc>
          <w:tcPr>
            <w:tcW w:w="4291" w:type="pct"/>
          </w:tcPr>
          <w:p w14:paraId="18C7EC33" w14:textId="77777777" w:rsidR="00B308E2" w:rsidRDefault="00C647A8">
            <w:pPr>
              <w:pStyle w:val="steptext"/>
            </w:pPr>
            <w:r>
              <w:t xml:space="preserve">The completes </w:t>
            </w:r>
            <w:r>
              <w:rPr>
                <w:b/>
                <w:i/>
                <w:color w:val="000080"/>
              </w:rPr>
              <w:t>Using the Requisition Actions Menu</w:t>
            </w:r>
            <w:r>
              <w:t>.</w:t>
            </w:r>
          </w:p>
          <w:p w14:paraId="48BD1D85" w14:textId="77777777" w:rsidR="00B308E2" w:rsidRDefault="00C647A8">
            <w:r w:rsidRPr="002546DF">
              <w:rPr>
                <w:rStyle w:val="highlighttext"/>
                <w:b/>
                <w:sz w:val="22"/>
                <w:szCs w:val="22"/>
              </w:rPr>
              <w:t>End of Procedure.</w:t>
            </w:r>
          </w:p>
        </w:tc>
      </w:tr>
    </w:tbl>
    <w:p w14:paraId="6B1CD4D8" w14:textId="36635E93" w:rsidR="00856BEE" w:rsidRDefault="00856BEE">
      <w:pPr>
        <w:pStyle w:val="Heading3"/>
      </w:pPr>
      <w:bookmarkStart w:id="245" w:name="_Toc233026461"/>
    </w:p>
    <w:p w14:paraId="10D78058" w14:textId="0464DFA7" w:rsidR="00856BEE" w:rsidRDefault="00856BEE" w:rsidP="00856BEE">
      <w:r>
        <w:br w:type="page"/>
      </w:r>
    </w:p>
    <w:p w14:paraId="5675E87D" w14:textId="77777777" w:rsidR="00856BEE" w:rsidRDefault="00856BEE" w:rsidP="00856BEE">
      <w:r>
        <w:br w:type="page"/>
      </w:r>
    </w:p>
    <w:p w14:paraId="30BB86C6" w14:textId="6BEFD720" w:rsidR="00B308E2" w:rsidRDefault="00C647A8">
      <w:pPr>
        <w:pStyle w:val="Heading3"/>
        <w:rPr>
          <w:rFonts w:cs="Times New Roman"/>
        </w:rPr>
      </w:pPr>
      <w:r>
        <w:t>Budget Check a ePro Requisition</w:t>
      </w:r>
      <w:bookmarkEnd w:id="245"/>
    </w:p>
    <w:p w14:paraId="252E315F" w14:textId="77777777" w:rsidR="00B308E2" w:rsidRDefault="00C647A8">
      <w:pPr>
        <w:pStyle w:val="procedure"/>
        <w:spacing w:before="120"/>
        <w:rPr>
          <w:rFonts w:cs="Times New Roman"/>
        </w:rPr>
      </w:pPr>
      <w:r>
        <w:t>Procedure</w:t>
      </w:r>
    </w:p>
    <w:p w14:paraId="7828E260" w14:textId="77777777" w:rsidR="00B308E2" w:rsidRDefault="00B308E2"/>
    <w:p w14:paraId="5381670C" w14:textId="77777777" w:rsidR="00B308E2" w:rsidRDefault="00C647A8">
      <w:pPr>
        <w:pStyle w:val="steptext"/>
      </w:pPr>
      <w:r>
        <w:t xml:space="preserve">In this topic you will learn how to </w:t>
      </w:r>
      <w:r>
        <w:rPr>
          <w:b/>
          <w:color w:val="000080"/>
        </w:rPr>
        <w:t>Budget Check an ePro Requisition</w:t>
      </w:r>
      <w:r>
        <w:t>.</w:t>
      </w:r>
    </w:p>
    <w:p w14:paraId="265B2009" w14:textId="77777777" w:rsidR="00B308E2" w:rsidRDefault="00B308E2">
      <w:pPr>
        <w:spacing w:before="240"/>
        <w:jc w:val="center"/>
      </w:pPr>
    </w:p>
    <w:p w14:paraId="10E8C999"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CDF7165" w14:textId="77777777" w:rsidTr="00E16A51">
        <w:trPr>
          <w:cantSplit/>
          <w:tblHeader/>
        </w:trPr>
        <w:tc>
          <w:tcPr>
            <w:tcW w:w="709" w:type="pct"/>
            <w:shd w:val="clear" w:color="auto" w:fill="E0E0E0"/>
          </w:tcPr>
          <w:p w14:paraId="4D8A9B45" w14:textId="77777777" w:rsidR="00B308E2" w:rsidRDefault="00C647A8">
            <w:pPr>
              <w:keepNext/>
              <w:jc w:val="center"/>
            </w:pPr>
            <w:r w:rsidRPr="008A311E">
              <w:rPr>
                <w:b/>
                <w:sz w:val="22"/>
                <w:szCs w:val="22"/>
              </w:rPr>
              <w:t>Step</w:t>
            </w:r>
          </w:p>
        </w:tc>
        <w:tc>
          <w:tcPr>
            <w:tcW w:w="4291" w:type="pct"/>
            <w:shd w:val="clear" w:color="auto" w:fill="E0E0E0"/>
          </w:tcPr>
          <w:p w14:paraId="597371BE" w14:textId="77777777" w:rsidR="00B308E2" w:rsidRDefault="00C647A8">
            <w:pPr>
              <w:keepNext/>
              <w:rPr>
                <w:b/>
              </w:rPr>
            </w:pPr>
            <w:r w:rsidRPr="008A311E">
              <w:rPr>
                <w:b/>
                <w:sz w:val="22"/>
                <w:szCs w:val="22"/>
              </w:rPr>
              <w:t>Action</w:t>
            </w:r>
          </w:p>
        </w:tc>
      </w:tr>
      <w:tr w:rsidR="001831E0" w:rsidRPr="00EB7AA4" w14:paraId="24F2B76F" w14:textId="77777777" w:rsidTr="00E16A51">
        <w:trPr>
          <w:cantSplit/>
        </w:trPr>
        <w:tc>
          <w:tcPr>
            <w:tcW w:w="709" w:type="pct"/>
          </w:tcPr>
          <w:p w14:paraId="630E14B1" w14:textId="77777777" w:rsidR="00B308E2" w:rsidRDefault="00B308E2">
            <w:pPr>
              <w:pStyle w:val="numberedsteptext"/>
              <w:numPr>
                <w:ilvl w:val="0"/>
                <w:numId w:val="34"/>
              </w:numPr>
              <w:jc w:val="center"/>
            </w:pPr>
            <w:bookmarkStart w:id="246" w:name="T10_F31_"/>
            <w:bookmarkEnd w:id="246"/>
          </w:p>
        </w:tc>
        <w:tc>
          <w:tcPr>
            <w:tcW w:w="4291" w:type="pct"/>
          </w:tcPr>
          <w:p w14:paraId="2E3CC4CF" w14:textId="77777777" w:rsidR="00B308E2" w:rsidRDefault="00C647A8">
            <w:pPr>
              <w:pStyle w:val="steptext"/>
            </w:pPr>
            <w:r>
              <w:rPr>
                <w:b/>
              </w:rPr>
              <w:t xml:space="preserve">Budget Check </w:t>
            </w:r>
            <w:proofErr w:type="gramStart"/>
            <w:r>
              <w:rPr>
                <w:b/>
              </w:rPr>
              <w:t>an</w:t>
            </w:r>
            <w:proofErr w:type="gramEnd"/>
            <w:r>
              <w:rPr>
                <w:b/>
              </w:rPr>
              <w:t xml:space="preserve"> ePro Requisition</w:t>
            </w:r>
          </w:p>
          <w:p w14:paraId="6C57125D" w14:textId="77777777" w:rsidR="00B308E2" w:rsidRDefault="00B308E2">
            <w:pPr>
              <w:pStyle w:val="steptext"/>
            </w:pPr>
          </w:p>
          <w:p w14:paraId="63685977" w14:textId="77777777" w:rsidR="00B308E2" w:rsidRDefault="00C647A8">
            <w:pPr>
              <w:pStyle w:val="steptext"/>
            </w:pPr>
            <w:r>
              <w:t xml:space="preserve">A requisition creates a </w:t>
            </w:r>
            <w:r>
              <w:rPr>
                <w:i/>
              </w:rPr>
              <w:t>pre-encumbrance</w:t>
            </w:r>
            <w:r>
              <w:t xml:space="preserve"> in the PeopleSoft system. The </w:t>
            </w:r>
            <w:r>
              <w:rPr>
                <w:b/>
                <w:color w:val="461D7C"/>
              </w:rPr>
              <w:t>Budget Check</w:t>
            </w:r>
            <w:r>
              <w:t xml:space="preserve"> process is run to </w:t>
            </w:r>
            <w:r>
              <w:rPr>
                <w:i/>
              </w:rPr>
              <w:t>verify that funds are available</w:t>
            </w:r>
            <w:r>
              <w:t xml:space="preserve"> in the budget to purchase the items on the requisition. A</w:t>
            </w:r>
            <w:r>
              <w:rPr>
                <w:color w:val="148214"/>
              </w:rPr>
              <w:t> </w:t>
            </w:r>
            <w:r>
              <w:rPr>
                <w:b/>
              </w:rPr>
              <w:t>"Valid"</w:t>
            </w:r>
            <w:r>
              <w:rPr>
                <w:color w:val="148214"/>
              </w:rPr>
              <w:t> </w:t>
            </w:r>
            <w:r>
              <w:rPr>
                <w:b/>
              </w:rPr>
              <w:t>budget check</w:t>
            </w:r>
            <w:r>
              <w:t xml:space="preserve"> then </w:t>
            </w:r>
            <w:r>
              <w:rPr>
                <w:i/>
              </w:rPr>
              <w:t>creates</w:t>
            </w:r>
            <w:r>
              <w:t xml:space="preserve"> a </w:t>
            </w:r>
            <w:r>
              <w:rPr>
                <w:i/>
              </w:rPr>
              <w:t>pre-encumbrance hold</w:t>
            </w:r>
            <w:r>
              <w:t xml:space="preserve"> on the </w:t>
            </w:r>
            <w:r>
              <w:rPr>
                <w:i/>
              </w:rPr>
              <w:t>funds</w:t>
            </w:r>
            <w:r>
              <w:t xml:space="preserve"> so that the </w:t>
            </w:r>
            <w:r>
              <w:rPr>
                <w:i/>
              </w:rPr>
              <w:t xml:space="preserve">funds </w:t>
            </w:r>
            <w:r>
              <w:rPr>
                <w:i/>
                <w:u w:val="single"/>
              </w:rPr>
              <w:t>cannot</w:t>
            </w:r>
            <w:r>
              <w:t xml:space="preserve"> be </w:t>
            </w:r>
            <w:r>
              <w:rPr>
                <w:i/>
              </w:rPr>
              <w:t>spent</w:t>
            </w:r>
            <w:r>
              <w:t xml:space="preserve"> on something else.</w:t>
            </w:r>
          </w:p>
          <w:p w14:paraId="353D28C9" w14:textId="77777777" w:rsidR="00B308E2" w:rsidRDefault="00B308E2">
            <w:pPr>
              <w:pStyle w:val="steptext"/>
            </w:pPr>
          </w:p>
          <w:p w14:paraId="065278D8" w14:textId="77777777" w:rsidR="00B308E2" w:rsidRDefault="00C647A8">
            <w:pPr>
              <w:pStyle w:val="steptext"/>
            </w:pPr>
            <w:r>
              <w:rPr>
                <w:i/>
              </w:rPr>
              <w:t>Prior to running the budget check</w:t>
            </w:r>
            <w:r>
              <w:t xml:space="preserve">, the requisition </w:t>
            </w:r>
            <w:r>
              <w:rPr>
                <w:b/>
                <w:color w:val="461D7C"/>
              </w:rPr>
              <w:t>Status</w:t>
            </w:r>
            <w:r>
              <w:t xml:space="preserve"> will be </w:t>
            </w:r>
            <w:r>
              <w:rPr>
                <w:b/>
              </w:rPr>
              <w:t>"Approved",</w:t>
            </w:r>
            <w:r>
              <w:t xml:space="preserve"> and the </w:t>
            </w:r>
            <w:r>
              <w:rPr>
                <w:b/>
                <w:color w:val="461D7C"/>
              </w:rPr>
              <w:t>Budget Status</w:t>
            </w:r>
            <w:r>
              <w:t xml:space="preserve"> will be "Not Chk'd".</w:t>
            </w:r>
          </w:p>
        </w:tc>
      </w:tr>
    </w:tbl>
    <w:p w14:paraId="0E73E350" w14:textId="462E6D9D" w:rsidR="00856BEE" w:rsidRDefault="00856BEE"/>
    <w:p w14:paraId="4B6D965E" w14:textId="77777777" w:rsidR="00B308E2" w:rsidRDefault="00856BEE">
      <w:r>
        <w:br w:type="page"/>
      </w:r>
    </w:p>
    <w:p w14:paraId="0EE41A34" w14:textId="77777777" w:rsidR="00B308E2" w:rsidRDefault="00DC4422">
      <w:pPr>
        <w:spacing w:before="240"/>
        <w:jc w:val="center"/>
      </w:pPr>
      <w:r>
        <w:pict w14:anchorId="38E8BB4D">
          <v:shape id="_x0000_i1194" type="#_x0000_t75" style="width:360.75pt;height:270.75pt" o:bordertopcolor="this" o:borderleftcolor="this" o:borderbottomcolor="this" o:borderrightcolor="this">
            <v:imagedata r:id="rId183" o:title=""/>
            <o:lock v:ext="edit" aspectratio="f"/>
            <w10:bordertop type="single" width="4"/>
            <w10:borderleft type="single" width="4"/>
            <w10:borderbottom type="single" width="4"/>
            <w10:borderright type="single" width="4"/>
          </v:shape>
        </w:pict>
      </w:r>
    </w:p>
    <w:p w14:paraId="5FCE01D3"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EEB5CD5" w14:textId="77777777" w:rsidTr="00E16A51">
        <w:trPr>
          <w:cantSplit/>
          <w:tblHeader/>
        </w:trPr>
        <w:tc>
          <w:tcPr>
            <w:tcW w:w="709" w:type="pct"/>
            <w:shd w:val="clear" w:color="auto" w:fill="E0E0E0"/>
          </w:tcPr>
          <w:p w14:paraId="7D28D9AF" w14:textId="77777777" w:rsidR="00B308E2" w:rsidRDefault="00C647A8">
            <w:pPr>
              <w:keepNext/>
              <w:jc w:val="center"/>
            </w:pPr>
            <w:r w:rsidRPr="008A311E">
              <w:rPr>
                <w:b/>
                <w:sz w:val="22"/>
                <w:szCs w:val="22"/>
              </w:rPr>
              <w:t>Step</w:t>
            </w:r>
          </w:p>
        </w:tc>
        <w:tc>
          <w:tcPr>
            <w:tcW w:w="4291" w:type="pct"/>
            <w:shd w:val="clear" w:color="auto" w:fill="E0E0E0"/>
          </w:tcPr>
          <w:p w14:paraId="23340D35" w14:textId="77777777" w:rsidR="00B308E2" w:rsidRDefault="00C647A8">
            <w:pPr>
              <w:keepNext/>
              <w:rPr>
                <w:b/>
              </w:rPr>
            </w:pPr>
            <w:r w:rsidRPr="008A311E">
              <w:rPr>
                <w:b/>
                <w:sz w:val="22"/>
                <w:szCs w:val="22"/>
              </w:rPr>
              <w:t>Action</w:t>
            </w:r>
          </w:p>
        </w:tc>
      </w:tr>
      <w:tr w:rsidR="001831E0" w:rsidRPr="00EB7AA4" w14:paraId="50EF77AB" w14:textId="77777777" w:rsidTr="00E16A51">
        <w:trPr>
          <w:cantSplit/>
        </w:trPr>
        <w:tc>
          <w:tcPr>
            <w:tcW w:w="709" w:type="pct"/>
          </w:tcPr>
          <w:p w14:paraId="46552228" w14:textId="77777777" w:rsidR="00B308E2" w:rsidRDefault="00B308E2">
            <w:pPr>
              <w:pStyle w:val="numberedsteptext"/>
              <w:numPr>
                <w:ilvl w:val="0"/>
                <w:numId w:val="34"/>
              </w:numPr>
              <w:jc w:val="center"/>
            </w:pPr>
            <w:bookmarkStart w:id="247" w:name="T10_F34_"/>
            <w:bookmarkEnd w:id="247"/>
          </w:p>
        </w:tc>
        <w:tc>
          <w:tcPr>
            <w:tcW w:w="4291" w:type="pct"/>
          </w:tcPr>
          <w:p w14:paraId="4B0C3D02" w14:textId="77777777" w:rsidR="00B308E2" w:rsidRDefault="00C647A8">
            <w:pPr>
              <w:pStyle w:val="steptext"/>
            </w:pPr>
            <w:r>
              <w:rPr>
                <w:b/>
              </w:rPr>
              <w:t>Budget Check an ePro Requisition</w:t>
            </w:r>
          </w:p>
          <w:p w14:paraId="2F8D65D2" w14:textId="77777777" w:rsidR="00B308E2" w:rsidRDefault="00B308E2">
            <w:pPr>
              <w:pStyle w:val="steptext"/>
            </w:pPr>
          </w:p>
          <w:p w14:paraId="5E87F8F0" w14:textId="77777777" w:rsidR="00B308E2" w:rsidRDefault="00C647A8">
            <w:pPr>
              <w:pStyle w:val="steptext"/>
            </w:pPr>
            <w:r>
              <w:t xml:space="preserve">The </w:t>
            </w:r>
            <w:r>
              <w:rPr>
                <w:b/>
              </w:rPr>
              <w:t>Requester</w:t>
            </w:r>
            <w:r>
              <w:t xml:space="preserve"> is </w:t>
            </w:r>
            <w:r>
              <w:rPr>
                <w:b/>
                <w:i/>
              </w:rPr>
              <w:t>responsible for Budget Checking</w:t>
            </w:r>
            <w:r>
              <w:t xml:space="preserve"> the requisition. The </w:t>
            </w:r>
            <w:r>
              <w:rPr>
                <w:b/>
                <w:i/>
              </w:rPr>
              <w:t>Budget Check process cannot be completed until the requisition is approved.</w:t>
            </w:r>
            <w:r>
              <w:t xml:space="preserve"> The Requester will </w:t>
            </w:r>
            <w:r>
              <w:rPr>
                <w:i/>
              </w:rPr>
              <w:t>receive</w:t>
            </w:r>
            <w:r>
              <w:t xml:space="preserve"> an </w:t>
            </w:r>
            <w:r>
              <w:rPr>
                <w:i/>
              </w:rPr>
              <w:t>email</w:t>
            </w:r>
            <w:r>
              <w:t xml:space="preserve">, like the one pictured here, to inform him / her that the </w:t>
            </w:r>
            <w:r>
              <w:rPr>
                <w:i/>
              </w:rPr>
              <w:t>requisition has been approved</w:t>
            </w:r>
            <w:r>
              <w:t xml:space="preserve">. The Requester can </w:t>
            </w:r>
            <w:r>
              <w:rPr>
                <w:b/>
                <w:i/>
              </w:rPr>
              <w:t>navigate</w:t>
            </w:r>
            <w:r>
              <w:t xml:space="preserve"> to </w:t>
            </w:r>
            <w:r>
              <w:rPr>
                <w:b/>
              </w:rPr>
              <w:t>eProcurement &gt; My Requisitions &gt; Related Actions</w:t>
            </w:r>
            <w:r>
              <w:t xml:space="preserve"> to begin the </w:t>
            </w:r>
            <w:r>
              <w:rPr>
                <w:b/>
              </w:rPr>
              <w:t>Budget Check</w:t>
            </w:r>
            <w:r>
              <w:t xml:space="preserve"> process.</w:t>
            </w:r>
          </w:p>
          <w:p w14:paraId="2165EC40" w14:textId="77777777" w:rsidR="00B308E2" w:rsidRDefault="00B308E2">
            <w:pPr>
              <w:pStyle w:val="steptext"/>
            </w:pPr>
          </w:p>
          <w:p w14:paraId="5E251DA7" w14:textId="77777777" w:rsidR="00B308E2" w:rsidRDefault="00C647A8">
            <w:pPr>
              <w:pStyle w:val="steptext"/>
            </w:pPr>
            <w:r>
              <w:rPr>
                <w:b/>
                <w:i/>
              </w:rPr>
              <w:t xml:space="preserve">NOTE: The link provided will take the user to the Requisition Approval page, </w:t>
            </w:r>
            <w:r>
              <w:rPr>
                <w:b/>
                <w:i/>
                <w:u w:val="single"/>
              </w:rPr>
              <w:t>not</w:t>
            </w:r>
            <w:r>
              <w:rPr>
                <w:b/>
                <w:i/>
              </w:rPr>
              <w:t xml:space="preserve"> the Budget Check page.</w:t>
            </w:r>
          </w:p>
        </w:tc>
      </w:tr>
    </w:tbl>
    <w:p w14:paraId="0DCEB976" w14:textId="77777777" w:rsidR="00B308E2" w:rsidRDefault="00B308E2"/>
    <w:p w14:paraId="4EAD8B47" w14:textId="77777777" w:rsidR="00B308E2" w:rsidRDefault="00DC4422">
      <w:pPr>
        <w:spacing w:before="240"/>
        <w:jc w:val="center"/>
      </w:pPr>
      <w:r>
        <w:lastRenderedPageBreak/>
        <w:pict w14:anchorId="536659EE">
          <v:shape id="_x0000_i1195" type="#_x0000_t75" style="width:360.75pt;height:270.75pt" o:bordertopcolor="this" o:borderleftcolor="this" o:borderbottomcolor="this" o:borderrightcolor="this">
            <v:imagedata r:id="rId184" o:title=""/>
            <o:lock v:ext="edit" aspectratio="f"/>
            <w10:bordertop type="single" width="4"/>
            <w10:borderleft type="single" width="4"/>
            <w10:borderbottom type="single" width="4"/>
            <w10:borderright type="single" width="4"/>
          </v:shape>
        </w:pict>
      </w:r>
    </w:p>
    <w:p w14:paraId="72C51176"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FC9D322" w14:textId="77777777" w:rsidTr="00E16A51">
        <w:trPr>
          <w:cantSplit/>
          <w:tblHeader/>
        </w:trPr>
        <w:tc>
          <w:tcPr>
            <w:tcW w:w="709" w:type="pct"/>
            <w:shd w:val="clear" w:color="auto" w:fill="E0E0E0"/>
          </w:tcPr>
          <w:p w14:paraId="0D3BC093" w14:textId="77777777" w:rsidR="00B308E2" w:rsidRDefault="00C647A8">
            <w:pPr>
              <w:keepNext/>
              <w:jc w:val="center"/>
            </w:pPr>
            <w:r w:rsidRPr="008A311E">
              <w:rPr>
                <w:b/>
                <w:sz w:val="22"/>
                <w:szCs w:val="22"/>
              </w:rPr>
              <w:t>Step</w:t>
            </w:r>
          </w:p>
        </w:tc>
        <w:tc>
          <w:tcPr>
            <w:tcW w:w="4291" w:type="pct"/>
            <w:shd w:val="clear" w:color="auto" w:fill="E0E0E0"/>
          </w:tcPr>
          <w:p w14:paraId="48577FAC" w14:textId="77777777" w:rsidR="00B308E2" w:rsidRDefault="00C647A8">
            <w:pPr>
              <w:keepNext/>
              <w:rPr>
                <w:b/>
              </w:rPr>
            </w:pPr>
            <w:r w:rsidRPr="008A311E">
              <w:rPr>
                <w:b/>
                <w:sz w:val="22"/>
                <w:szCs w:val="22"/>
              </w:rPr>
              <w:t>Action</w:t>
            </w:r>
          </w:p>
        </w:tc>
      </w:tr>
      <w:tr w:rsidR="001831E0" w:rsidRPr="00EB7AA4" w14:paraId="0579ABB0" w14:textId="77777777" w:rsidTr="00E16A51">
        <w:trPr>
          <w:cantSplit/>
        </w:trPr>
        <w:tc>
          <w:tcPr>
            <w:tcW w:w="709" w:type="pct"/>
          </w:tcPr>
          <w:p w14:paraId="5CB59D89" w14:textId="77777777" w:rsidR="00B308E2" w:rsidRDefault="00B308E2">
            <w:pPr>
              <w:pStyle w:val="numberedsteptext"/>
              <w:numPr>
                <w:ilvl w:val="0"/>
                <w:numId w:val="34"/>
              </w:numPr>
              <w:jc w:val="center"/>
            </w:pPr>
            <w:bookmarkStart w:id="248" w:name="T10_F17_"/>
            <w:bookmarkEnd w:id="248"/>
          </w:p>
        </w:tc>
        <w:tc>
          <w:tcPr>
            <w:tcW w:w="4291" w:type="pct"/>
          </w:tcPr>
          <w:p w14:paraId="3E6976F9" w14:textId="77777777" w:rsidR="00B308E2" w:rsidRDefault="00C647A8">
            <w:pPr>
              <w:pStyle w:val="steptext"/>
            </w:pPr>
            <w:r>
              <w:rPr>
                <w:b/>
              </w:rPr>
              <w:t>Budget Check an ePro Requisition</w:t>
            </w:r>
            <w:r>
              <w:t xml:space="preserve"> (continued)</w:t>
            </w:r>
          </w:p>
          <w:p w14:paraId="6F05FF01" w14:textId="77777777" w:rsidR="00B308E2" w:rsidRDefault="00B308E2">
            <w:pPr>
              <w:pStyle w:val="steptext"/>
            </w:pPr>
          </w:p>
          <w:p w14:paraId="5414AD51" w14:textId="77777777" w:rsidR="00B308E2" w:rsidRDefault="00C647A8">
            <w:pPr>
              <w:pStyle w:val="steptext"/>
            </w:pPr>
            <w:r>
              <w:t>Click the </w:t>
            </w:r>
            <w:r>
              <w:rPr>
                <w:b/>
                <w:color w:val="000080"/>
              </w:rPr>
              <w:t>Related Actions</w:t>
            </w:r>
            <w:r>
              <w:t> button for the appropriate requisition.</w:t>
            </w:r>
          </w:p>
          <w:p w14:paraId="3849E241" w14:textId="77777777" w:rsidR="00B308E2" w:rsidRDefault="00DC4422">
            <w:pPr>
              <w:spacing w:before="60" w:after="60"/>
            </w:pPr>
            <w:r>
              <w:pict w14:anchorId="1894DAF3">
                <v:shape id="_x0000_i1196" type="#_x0000_t75" style="width:26.25pt;height:25.5pt" o:bordertopcolor="this" o:borderleftcolor="this" o:borderbottomcolor="this" o:borderrightcolor="this">
                  <v:imagedata r:id="rId185" o:title=""/>
                </v:shape>
              </w:pict>
            </w:r>
          </w:p>
        </w:tc>
      </w:tr>
      <w:tr w:rsidR="001831E0" w:rsidRPr="00EB7AA4" w14:paraId="7D50F74F" w14:textId="77777777" w:rsidTr="00E16A51">
        <w:trPr>
          <w:cantSplit/>
        </w:trPr>
        <w:tc>
          <w:tcPr>
            <w:tcW w:w="709" w:type="pct"/>
          </w:tcPr>
          <w:p w14:paraId="27BC2AC6" w14:textId="77777777" w:rsidR="00B308E2" w:rsidRDefault="00B308E2">
            <w:pPr>
              <w:pStyle w:val="numberedsteptext"/>
              <w:numPr>
                <w:ilvl w:val="0"/>
                <w:numId w:val="34"/>
              </w:numPr>
              <w:jc w:val="center"/>
            </w:pPr>
            <w:bookmarkStart w:id="249" w:name="T10_F4_"/>
            <w:bookmarkEnd w:id="249"/>
          </w:p>
        </w:tc>
        <w:tc>
          <w:tcPr>
            <w:tcW w:w="4291" w:type="pct"/>
          </w:tcPr>
          <w:p w14:paraId="78C1AB5E" w14:textId="77777777" w:rsidR="00B308E2" w:rsidRDefault="00C647A8">
            <w:pPr>
              <w:pStyle w:val="steptext"/>
            </w:pPr>
            <w:r>
              <w:rPr>
                <w:b/>
              </w:rPr>
              <w:t>Budget Check an ePro Requisition</w:t>
            </w:r>
            <w:r>
              <w:t xml:space="preserve"> (continued)</w:t>
            </w:r>
          </w:p>
          <w:p w14:paraId="38D83341" w14:textId="77777777" w:rsidR="00B308E2" w:rsidRDefault="00B308E2">
            <w:pPr>
              <w:pStyle w:val="steptext"/>
            </w:pPr>
          </w:p>
          <w:p w14:paraId="59331310" w14:textId="77777777" w:rsidR="00B308E2" w:rsidRDefault="00C647A8">
            <w:pPr>
              <w:pStyle w:val="steptext"/>
            </w:pPr>
            <w:r>
              <w:t xml:space="preserve">Selecting the </w:t>
            </w:r>
            <w:r>
              <w:rPr>
                <w:b/>
              </w:rPr>
              <w:t>Budget Check</w:t>
            </w:r>
            <w:r>
              <w:t xml:space="preserve"> option will </w:t>
            </w:r>
            <w:r>
              <w:rPr>
                <w:i/>
              </w:rPr>
              <w:t>initiate</w:t>
            </w:r>
            <w:r>
              <w:t xml:space="preserve"> the </w:t>
            </w:r>
            <w:r>
              <w:rPr>
                <w:i/>
              </w:rPr>
              <w:t>process</w:t>
            </w:r>
            <w:r>
              <w:t>.</w:t>
            </w:r>
          </w:p>
          <w:p w14:paraId="176F2D79" w14:textId="77777777" w:rsidR="00B308E2" w:rsidRDefault="00B308E2">
            <w:pPr>
              <w:pStyle w:val="steptext"/>
            </w:pPr>
          </w:p>
          <w:p w14:paraId="1F303A93" w14:textId="77777777" w:rsidR="00B308E2" w:rsidRDefault="00C647A8">
            <w:pPr>
              <w:pStyle w:val="steptext"/>
            </w:pPr>
            <w:r>
              <w:t xml:space="preserve">Click the </w:t>
            </w:r>
            <w:r>
              <w:rPr>
                <w:b/>
                <w:color w:val="000080"/>
              </w:rPr>
              <w:t>Budget Check</w:t>
            </w:r>
            <w:r>
              <w:t xml:space="preserve"> link.</w:t>
            </w:r>
          </w:p>
          <w:p w14:paraId="1843D50C" w14:textId="77777777" w:rsidR="00B308E2" w:rsidRDefault="00DC4422">
            <w:pPr>
              <w:spacing w:before="60" w:after="60"/>
            </w:pPr>
            <w:r>
              <w:pict w14:anchorId="21A06DCD">
                <v:shape id="_x0000_i1197" type="#_x0000_t75" style="width:70.5pt;height:22.5pt" o:bordertopcolor="this" o:borderleftcolor="this" o:borderbottomcolor="this" o:borderrightcolor="this">
                  <v:imagedata r:id="rId186" o:title=""/>
                </v:shape>
              </w:pict>
            </w:r>
          </w:p>
        </w:tc>
      </w:tr>
      <w:tr w:rsidR="001831E0" w:rsidRPr="00EB7AA4" w14:paraId="130986AC" w14:textId="77777777" w:rsidTr="00E16A51">
        <w:trPr>
          <w:cantSplit/>
        </w:trPr>
        <w:tc>
          <w:tcPr>
            <w:tcW w:w="709" w:type="pct"/>
          </w:tcPr>
          <w:p w14:paraId="262C9C9E" w14:textId="77777777" w:rsidR="00B308E2" w:rsidRDefault="00B308E2">
            <w:pPr>
              <w:pStyle w:val="numberedsteptext"/>
              <w:numPr>
                <w:ilvl w:val="0"/>
                <w:numId w:val="34"/>
              </w:numPr>
              <w:jc w:val="center"/>
            </w:pPr>
            <w:bookmarkStart w:id="250" w:name="T10_F6_"/>
            <w:bookmarkEnd w:id="250"/>
          </w:p>
        </w:tc>
        <w:tc>
          <w:tcPr>
            <w:tcW w:w="4291" w:type="pct"/>
          </w:tcPr>
          <w:p w14:paraId="18812A40" w14:textId="77777777" w:rsidR="00B308E2" w:rsidRDefault="00C647A8">
            <w:pPr>
              <w:pStyle w:val="steptext"/>
            </w:pPr>
            <w:r>
              <w:rPr>
                <w:b/>
              </w:rPr>
              <w:t>Budget Check an ePro Requisition</w:t>
            </w:r>
            <w:r>
              <w:t xml:space="preserve"> (continued)</w:t>
            </w:r>
          </w:p>
          <w:p w14:paraId="2E3E8C5A" w14:textId="77777777" w:rsidR="00B308E2" w:rsidRDefault="00B308E2">
            <w:pPr>
              <w:pStyle w:val="steptext"/>
            </w:pPr>
          </w:p>
          <w:p w14:paraId="309B2DE4" w14:textId="77777777" w:rsidR="00B308E2" w:rsidRDefault="00C647A8">
            <w:pPr>
              <w:pStyle w:val="steptext"/>
            </w:pPr>
            <w:r>
              <w:t xml:space="preserve">A message is displayed stating the Budget Check process may take several minutes to complete. </w:t>
            </w:r>
          </w:p>
          <w:p w14:paraId="4C3C4B76" w14:textId="77777777" w:rsidR="00B308E2" w:rsidRDefault="00B308E2">
            <w:pPr>
              <w:pStyle w:val="steptext"/>
            </w:pPr>
          </w:p>
          <w:p w14:paraId="4027BA38" w14:textId="77777777" w:rsidR="00B308E2" w:rsidRDefault="00C647A8">
            <w:pPr>
              <w:pStyle w:val="steptext"/>
            </w:pPr>
            <w:r>
              <w:t xml:space="preserve">Click the </w:t>
            </w:r>
            <w:r>
              <w:rPr>
                <w:b/>
                <w:color w:val="000080"/>
              </w:rPr>
              <w:t>Yes</w:t>
            </w:r>
            <w:r>
              <w:t xml:space="preserve"> button.</w:t>
            </w:r>
          </w:p>
          <w:p w14:paraId="4F1FD3B4" w14:textId="77777777" w:rsidR="00B308E2" w:rsidRDefault="00DC4422">
            <w:pPr>
              <w:spacing w:before="60" w:after="60"/>
            </w:pPr>
            <w:r>
              <w:pict w14:anchorId="22A11CED">
                <v:shape id="_x0000_i1198" type="#_x0000_t75" style="width:1in;height:25.5pt" o:bordertopcolor="this" o:borderleftcolor="this" o:borderbottomcolor="this" o:borderrightcolor="this">
                  <v:imagedata r:id="rId187" o:title=""/>
                </v:shape>
              </w:pict>
            </w:r>
          </w:p>
        </w:tc>
      </w:tr>
    </w:tbl>
    <w:p w14:paraId="6F8025A2" w14:textId="77777777" w:rsidR="00B308E2" w:rsidRDefault="00B308E2"/>
    <w:p w14:paraId="2230BE0D" w14:textId="77777777" w:rsidR="00B308E2" w:rsidRDefault="00DC4422">
      <w:pPr>
        <w:spacing w:before="240"/>
        <w:jc w:val="center"/>
      </w:pPr>
      <w:r>
        <w:lastRenderedPageBreak/>
        <w:pict w14:anchorId="19DF8691">
          <v:shape id="_x0000_i1199" type="#_x0000_t75" style="width:360.75pt;height:270.75pt" o:bordertopcolor="this" o:borderleftcolor="this" o:borderbottomcolor="this" o:borderrightcolor="this">
            <v:imagedata r:id="rId188" o:title=""/>
            <o:lock v:ext="edit" aspectratio="f"/>
            <w10:bordertop type="single" width="4"/>
            <w10:borderleft type="single" width="4"/>
            <w10:borderbottom type="single" width="4"/>
            <w10:borderright type="single" width="4"/>
          </v:shape>
        </w:pict>
      </w:r>
    </w:p>
    <w:p w14:paraId="42F7B87D" w14:textId="77777777" w:rsidR="00B308E2" w:rsidRDefault="00B308E2"/>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277D1DA" w14:textId="77777777" w:rsidTr="00E16A51">
        <w:trPr>
          <w:cantSplit/>
          <w:tblHeader/>
        </w:trPr>
        <w:tc>
          <w:tcPr>
            <w:tcW w:w="709" w:type="pct"/>
            <w:shd w:val="clear" w:color="auto" w:fill="E0E0E0"/>
          </w:tcPr>
          <w:p w14:paraId="346D5CFE" w14:textId="77777777" w:rsidR="00B308E2" w:rsidRDefault="00C647A8">
            <w:pPr>
              <w:keepNext/>
              <w:jc w:val="center"/>
            </w:pPr>
            <w:r w:rsidRPr="008A311E">
              <w:rPr>
                <w:b/>
                <w:sz w:val="22"/>
                <w:szCs w:val="22"/>
              </w:rPr>
              <w:t>Step</w:t>
            </w:r>
          </w:p>
        </w:tc>
        <w:tc>
          <w:tcPr>
            <w:tcW w:w="4291" w:type="pct"/>
            <w:shd w:val="clear" w:color="auto" w:fill="E0E0E0"/>
          </w:tcPr>
          <w:p w14:paraId="62953DFC" w14:textId="77777777" w:rsidR="00B308E2" w:rsidRDefault="00C647A8">
            <w:pPr>
              <w:keepNext/>
              <w:rPr>
                <w:b/>
              </w:rPr>
            </w:pPr>
            <w:r w:rsidRPr="008A311E">
              <w:rPr>
                <w:b/>
                <w:sz w:val="22"/>
                <w:szCs w:val="22"/>
              </w:rPr>
              <w:t>Action</w:t>
            </w:r>
          </w:p>
        </w:tc>
      </w:tr>
      <w:tr w:rsidR="001831E0" w:rsidRPr="00EB7AA4" w14:paraId="2B574F58" w14:textId="77777777" w:rsidTr="00E16A51">
        <w:trPr>
          <w:cantSplit/>
        </w:trPr>
        <w:tc>
          <w:tcPr>
            <w:tcW w:w="709" w:type="pct"/>
          </w:tcPr>
          <w:p w14:paraId="19BA61DA" w14:textId="77777777" w:rsidR="00B308E2" w:rsidRDefault="00B308E2">
            <w:pPr>
              <w:pStyle w:val="numberedsteptext"/>
              <w:numPr>
                <w:ilvl w:val="0"/>
                <w:numId w:val="34"/>
              </w:numPr>
              <w:jc w:val="center"/>
            </w:pPr>
            <w:bookmarkStart w:id="251" w:name="T10_F37_"/>
            <w:bookmarkEnd w:id="251"/>
          </w:p>
        </w:tc>
        <w:tc>
          <w:tcPr>
            <w:tcW w:w="4291" w:type="pct"/>
          </w:tcPr>
          <w:p w14:paraId="1E48B0E1" w14:textId="77777777" w:rsidR="00B308E2" w:rsidRDefault="00C647A8">
            <w:pPr>
              <w:pStyle w:val="steptext"/>
            </w:pPr>
            <w:r>
              <w:rPr>
                <w:b/>
              </w:rPr>
              <w:t>Budget Check an ePro Requisition</w:t>
            </w:r>
            <w:r>
              <w:t xml:space="preserve"> (continued)</w:t>
            </w:r>
          </w:p>
          <w:p w14:paraId="65B6628E" w14:textId="77777777" w:rsidR="00B308E2" w:rsidRDefault="00B308E2">
            <w:pPr>
              <w:pStyle w:val="steptext"/>
            </w:pPr>
          </w:p>
          <w:p w14:paraId="20EFD1FB" w14:textId="77777777" w:rsidR="00B308E2" w:rsidRDefault="00C647A8">
            <w:pPr>
              <w:pStyle w:val="steptext"/>
            </w:pPr>
            <w:r>
              <w:rPr>
                <w:i/>
              </w:rPr>
              <w:t>The dotted circle, shown here, indicates the budget check process is running.</w:t>
            </w:r>
          </w:p>
        </w:tc>
      </w:tr>
      <w:tr w:rsidR="001831E0" w:rsidRPr="00EB7AA4" w14:paraId="6C12CD1E" w14:textId="77777777" w:rsidTr="00E16A51">
        <w:trPr>
          <w:cantSplit/>
        </w:trPr>
        <w:tc>
          <w:tcPr>
            <w:tcW w:w="709" w:type="pct"/>
          </w:tcPr>
          <w:p w14:paraId="4F8BAF8B" w14:textId="77777777" w:rsidR="00B308E2" w:rsidRDefault="00B308E2">
            <w:pPr>
              <w:pStyle w:val="numberedsteptext"/>
              <w:numPr>
                <w:ilvl w:val="0"/>
                <w:numId w:val="34"/>
              </w:numPr>
              <w:jc w:val="center"/>
            </w:pPr>
            <w:bookmarkStart w:id="252" w:name="T10_F40_"/>
            <w:bookmarkEnd w:id="252"/>
          </w:p>
        </w:tc>
        <w:tc>
          <w:tcPr>
            <w:tcW w:w="4291" w:type="pct"/>
          </w:tcPr>
          <w:p w14:paraId="3CDA59C3" w14:textId="77777777" w:rsidR="00B308E2" w:rsidRDefault="00C647A8">
            <w:pPr>
              <w:pStyle w:val="steptext"/>
            </w:pPr>
            <w:r>
              <w:rPr>
                <w:b/>
              </w:rPr>
              <w:t>Budget Check an ePro Requisition</w:t>
            </w:r>
            <w:r>
              <w:t xml:space="preserve"> (continued)</w:t>
            </w:r>
          </w:p>
          <w:p w14:paraId="1FB267C2" w14:textId="77777777" w:rsidR="00B308E2" w:rsidRDefault="00B308E2">
            <w:pPr>
              <w:pStyle w:val="steptext"/>
            </w:pPr>
          </w:p>
          <w:p w14:paraId="1A432FC2" w14:textId="77777777" w:rsidR="00B308E2" w:rsidRDefault="00C647A8">
            <w:pPr>
              <w:pStyle w:val="steptext"/>
            </w:pPr>
            <w:r>
              <w:t>When the budget check process completes, the new Budget Status will be displayed on the appropriate line.</w:t>
            </w:r>
          </w:p>
          <w:p w14:paraId="1E8BD462" w14:textId="77777777" w:rsidR="00B308E2" w:rsidRDefault="00B308E2">
            <w:pPr>
              <w:pStyle w:val="steptext"/>
            </w:pPr>
          </w:p>
          <w:p w14:paraId="755F8233" w14:textId="77777777" w:rsidR="00B308E2" w:rsidRDefault="00C647A8">
            <w:pPr>
              <w:pStyle w:val="steptext"/>
            </w:pPr>
            <w:r>
              <w:rPr>
                <w:b/>
                <w:i/>
              </w:rPr>
              <w:t>NOTE: If you get a Budget Status other than Valid (e.g., Error or Warning), please contact your Buyer for assistance.</w:t>
            </w:r>
          </w:p>
        </w:tc>
      </w:tr>
      <w:tr w:rsidR="001831E0" w:rsidRPr="00EB7AA4" w14:paraId="08DA188C" w14:textId="77777777" w:rsidTr="00E16A51">
        <w:trPr>
          <w:cantSplit/>
        </w:trPr>
        <w:tc>
          <w:tcPr>
            <w:tcW w:w="709" w:type="pct"/>
          </w:tcPr>
          <w:p w14:paraId="2853FC00" w14:textId="77777777" w:rsidR="00B308E2" w:rsidRDefault="00B308E2">
            <w:pPr>
              <w:pStyle w:val="numberedsteptext"/>
              <w:numPr>
                <w:ilvl w:val="0"/>
                <w:numId w:val="34"/>
              </w:numPr>
              <w:jc w:val="center"/>
            </w:pPr>
            <w:bookmarkStart w:id="253" w:name="T10_F10_"/>
            <w:bookmarkEnd w:id="253"/>
          </w:p>
        </w:tc>
        <w:tc>
          <w:tcPr>
            <w:tcW w:w="4291" w:type="pct"/>
          </w:tcPr>
          <w:p w14:paraId="38F74878" w14:textId="77777777" w:rsidR="00B308E2" w:rsidRDefault="00C647A8">
            <w:pPr>
              <w:pStyle w:val="steptext"/>
            </w:pPr>
            <w:r>
              <w:t xml:space="preserve">This completes </w:t>
            </w:r>
            <w:r>
              <w:rPr>
                <w:b/>
                <w:i/>
                <w:color w:val="000080"/>
              </w:rPr>
              <w:t xml:space="preserve">Budget Check </w:t>
            </w:r>
            <w:proofErr w:type="gramStart"/>
            <w:r>
              <w:rPr>
                <w:b/>
                <w:i/>
                <w:color w:val="000080"/>
              </w:rPr>
              <w:t>an</w:t>
            </w:r>
            <w:proofErr w:type="gramEnd"/>
            <w:r>
              <w:rPr>
                <w:b/>
                <w:i/>
                <w:color w:val="000080"/>
              </w:rPr>
              <w:t xml:space="preserve"> ePro Requisition</w:t>
            </w:r>
            <w:r>
              <w:t>.</w:t>
            </w:r>
          </w:p>
          <w:p w14:paraId="01A3ED7A" w14:textId="77777777" w:rsidR="00B308E2" w:rsidRDefault="00C647A8">
            <w:r w:rsidRPr="002546DF">
              <w:rPr>
                <w:rStyle w:val="highlighttext"/>
                <w:b/>
                <w:sz w:val="22"/>
                <w:szCs w:val="22"/>
              </w:rPr>
              <w:t>End of Procedure.</w:t>
            </w:r>
          </w:p>
        </w:tc>
      </w:tr>
    </w:tbl>
    <w:p w14:paraId="6A174462" w14:textId="77777777" w:rsidR="00B308E2" w:rsidRDefault="00B308E2" w:rsidP="00303A94">
      <w:pPr>
        <w:pStyle w:val="Heading3"/>
      </w:pPr>
    </w:p>
    <w:sectPr w:rsidR="00B308E2" w:rsidSect="00CE6853">
      <w:footerReference w:type="even" r:id="rId189"/>
      <w:footerReference w:type="default" r:id="rId190"/>
      <w:pgSz w:w="12240" w:h="15840" w:code="9"/>
      <w:pgMar w:top="1440" w:right="1440" w:bottom="1440" w:left="21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94644" w14:textId="77777777" w:rsidR="00DC4422" w:rsidRDefault="00DC4422" w:rsidP="007632BF">
      <w:r>
        <w:separator/>
      </w:r>
    </w:p>
  </w:endnote>
  <w:endnote w:type="continuationSeparator" w:id="0">
    <w:p w14:paraId="51F3221F" w14:textId="77777777" w:rsidR="00DC4422" w:rsidRDefault="00DC4422" w:rsidP="0076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A6FA" w14:textId="77777777" w:rsidR="002E357A" w:rsidRPr="009D4E2B" w:rsidRDefault="002E357A" w:rsidP="009D4E2B">
    <w:pPr>
      <w:pStyle w:val="Footer"/>
      <w:rPr>
        <w:rStyle w:val="PageNumber"/>
        <w:rFonts w:eastAsia="MS Mincho"/>
      </w:rPr>
    </w:pPr>
  </w:p>
  <w:p w14:paraId="0B19AD93" w14:textId="77777777" w:rsidR="002E357A" w:rsidRPr="009D4E2B" w:rsidRDefault="002E357A" w:rsidP="009D4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8856"/>
    </w:tblGrid>
    <w:tr w:rsidR="002E357A" w:rsidRPr="009D4E2B" w14:paraId="37A24D48" w14:textId="77777777" w:rsidTr="009D4E2B">
      <w:tc>
        <w:tcPr>
          <w:tcW w:w="8856" w:type="dxa"/>
          <w:tcBorders>
            <w:top w:val="single" w:sz="4" w:space="0" w:color="auto"/>
          </w:tcBorders>
        </w:tcPr>
        <w:p w14:paraId="4AB90930" w14:textId="77777777" w:rsidR="002E357A" w:rsidRPr="005106B0" w:rsidRDefault="002E357A" w:rsidP="009D4E2B">
          <w:pPr>
            <w:pStyle w:val="Footer"/>
            <w:framePr w:wrap="around" w:vAnchor="text" w:hAnchor="margin" w:xAlign="outside" w:y="1"/>
            <w:rPr>
              <w:rStyle w:val="PageNumber"/>
              <w:rFonts w:ascii="Arial" w:eastAsia="MS Mincho" w:hAnsi="Arial" w:cs="Arial"/>
              <w:sz w:val="20"/>
              <w:szCs w:val="20"/>
            </w:rPr>
          </w:pPr>
          <w:r w:rsidRPr="00A64EB6">
            <w:rPr>
              <w:rStyle w:val="PageNumber"/>
              <w:rFonts w:ascii="Arial" w:eastAsia="MS Mincho" w:hAnsi="Arial" w:cs="Arial"/>
              <w:sz w:val="20"/>
              <w:szCs w:val="20"/>
            </w:rPr>
            <w:t>Page</w:t>
          </w:r>
          <w:r w:rsidRPr="005106B0">
            <w:rPr>
              <w:rStyle w:val="PageNumber"/>
              <w:rFonts w:ascii="Arial" w:eastAsia="MS Mincho" w:hAnsi="Arial" w:cs="Arial"/>
              <w:sz w:val="20"/>
              <w:szCs w:val="20"/>
            </w:rPr>
            <w:t xml:space="preserve"> </w:t>
          </w:r>
          <w:r w:rsidRPr="005106B0">
            <w:rPr>
              <w:rStyle w:val="PageNumber"/>
              <w:rFonts w:ascii="Arial" w:eastAsia="MS Mincho" w:hAnsi="Arial" w:cs="Arial"/>
              <w:sz w:val="20"/>
              <w:szCs w:val="20"/>
            </w:rPr>
            <w:fldChar w:fldCharType="begin"/>
          </w:r>
          <w:r w:rsidRPr="005106B0">
            <w:rPr>
              <w:rStyle w:val="PageNumber"/>
              <w:rFonts w:ascii="Arial" w:eastAsia="MS Mincho" w:hAnsi="Arial" w:cs="Arial"/>
              <w:sz w:val="20"/>
              <w:szCs w:val="20"/>
            </w:rPr>
            <w:instrText xml:space="preserve">PAGE  </w:instrText>
          </w:r>
          <w:r w:rsidRPr="005106B0">
            <w:rPr>
              <w:rStyle w:val="PageNumber"/>
              <w:rFonts w:ascii="Arial" w:eastAsia="MS Mincho" w:hAnsi="Arial" w:cs="Arial"/>
              <w:sz w:val="20"/>
              <w:szCs w:val="20"/>
            </w:rPr>
            <w:fldChar w:fldCharType="separate"/>
          </w:r>
          <w:r w:rsidR="00F379B0">
            <w:rPr>
              <w:rStyle w:val="PageNumber"/>
              <w:rFonts w:ascii="Arial" w:eastAsia="MS Mincho" w:hAnsi="Arial" w:cs="Arial"/>
              <w:noProof/>
              <w:sz w:val="20"/>
              <w:szCs w:val="20"/>
            </w:rPr>
            <w:t>ii</w:t>
          </w:r>
          <w:r w:rsidRPr="005106B0">
            <w:rPr>
              <w:rStyle w:val="PageNumber"/>
              <w:rFonts w:ascii="Arial" w:eastAsia="MS Mincho" w:hAnsi="Arial" w:cs="Arial"/>
              <w:sz w:val="20"/>
              <w:szCs w:val="20"/>
            </w:rPr>
            <w:fldChar w:fldCharType="end"/>
          </w:r>
        </w:p>
      </w:tc>
    </w:tr>
  </w:tbl>
  <w:p w14:paraId="687B8AA3" w14:textId="77777777" w:rsidR="002E357A" w:rsidRPr="009D4E2B" w:rsidRDefault="002E357A" w:rsidP="009D4E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8856"/>
    </w:tblGrid>
    <w:tr w:rsidR="002E357A" w:rsidRPr="009D4E2B" w14:paraId="2562C2E8" w14:textId="77777777" w:rsidTr="009D4E2B">
      <w:tc>
        <w:tcPr>
          <w:tcW w:w="8872" w:type="dxa"/>
          <w:tcBorders>
            <w:top w:val="single" w:sz="4" w:space="0" w:color="auto"/>
          </w:tcBorders>
        </w:tcPr>
        <w:p w14:paraId="35A8BCE1" w14:textId="77777777" w:rsidR="002E357A" w:rsidRPr="00A64EB6" w:rsidRDefault="002E357A" w:rsidP="009D4E2B">
          <w:pPr>
            <w:pStyle w:val="Footer"/>
            <w:framePr w:wrap="around" w:vAnchor="text" w:hAnchor="page" w:x="2203" w:y="51"/>
            <w:jc w:val="right"/>
            <w:rPr>
              <w:rStyle w:val="PageNumber"/>
              <w:rFonts w:ascii="Arial" w:eastAsia="MS Mincho" w:hAnsi="Arial" w:cs="Arial"/>
              <w:sz w:val="20"/>
              <w:szCs w:val="20"/>
            </w:rPr>
          </w:pPr>
          <w:r w:rsidRPr="00A64EB6">
            <w:rPr>
              <w:rStyle w:val="PageNumber"/>
              <w:rFonts w:ascii="Arial" w:eastAsia="MS Mincho" w:hAnsi="Arial" w:cs="Arial"/>
              <w:sz w:val="20"/>
              <w:szCs w:val="20"/>
            </w:rPr>
            <w:t xml:space="preserve">Page </w:t>
          </w:r>
          <w:r w:rsidRPr="00A64EB6">
            <w:rPr>
              <w:rStyle w:val="PageNumber"/>
              <w:rFonts w:ascii="Arial" w:eastAsia="MS Mincho" w:hAnsi="Arial" w:cs="Arial"/>
              <w:sz w:val="20"/>
              <w:szCs w:val="20"/>
            </w:rPr>
            <w:fldChar w:fldCharType="begin"/>
          </w:r>
          <w:r w:rsidRPr="00A64EB6">
            <w:rPr>
              <w:rStyle w:val="PageNumber"/>
              <w:rFonts w:ascii="Arial" w:eastAsia="MS Mincho" w:hAnsi="Arial" w:cs="Arial"/>
              <w:sz w:val="20"/>
              <w:szCs w:val="20"/>
            </w:rPr>
            <w:instrText xml:space="preserve">PAGE  </w:instrText>
          </w:r>
          <w:r w:rsidRPr="00A64EB6">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iii</w:t>
          </w:r>
          <w:r w:rsidRPr="00A64EB6">
            <w:rPr>
              <w:rStyle w:val="PageNumber"/>
              <w:rFonts w:ascii="Arial" w:eastAsia="MS Mincho" w:hAnsi="Arial" w:cs="Arial"/>
              <w:sz w:val="20"/>
              <w:szCs w:val="20"/>
            </w:rPr>
            <w:fldChar w:fldCharType="end"/>
          </w:r>
        </w:p>
      </w:tc>
    </w:tr>
  </w:tbl>
  <w:p w14:paraId="58DBF67A" w14:textId="77777777" w:rsidR="002E357A" w:rsidRPr="009D4E2B" w:rsidRDefault="002E357A" w:rsidP="009D4E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BC55" w14:textId="77777777" w:rsidR="002E357A" w:rsidRPr="009D4E2B" w:rsidRDefault="002E357A" w:rsidP="009D4E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8856"/>
    </w:tblGrid>
    <w:tr w:rsidR="002E357A" w:rsidRPr="009D4E2B" w14:paraId="6F716E79" w14:textId="77777777" w:rsidTr="003B3C2D">
      <w:tc>
        <w:tcPr>
          <w:tcW w:w="8856" w:type="dxa"/>
          <w:tcBorders>
            <w:top w:val="single" w:sz="4" w:space="0" w:color="auto"/>
          </w:tcBorders>
        </w:tcPr>
        <w:p w14:paraId="09A08DED" w14:textId="77777777" w:rsidR="002E357A" w:rsidRPr="00A64EB6" w:rsidRDefault="002E357A" w:rsidP="003B3C2D">
          <w:pPr>
            <w:pStyle w:val="Footer"/>
            <w:framePr w:wrap="around" w:vAnchor="text" w:hAnchor="margin" w:xAlign="outside" w:y="1"/>
            <w:rPr>
              <w:rStyle w:val="PageNumber"/>
              <w:rFonts w:ascii="Arial" w:eastAsia="MS Mincho" w:hAnsi="Arial" w:cs="Arial"/>
              <w:sz w:val="20"/>
              <w:szCs w:val="20"/>
            </w:rPr>
          </w:pPr>
          <w:r w:rsidRPr="00A64EB6">
            <w:rPr>
              <w:rStyle w:val="PageNumber"/>
              <w:rFonts w:ascii="Arial" w:eastAsia="MS Mincho" w:hAnsi="Arial" w:cs="Arial"/>
              <w:sz w:val="20"/>
              <w:szCs w:val="20"/>
            </w:rPr>
            <w:t xml:space="preserve">Page </w:t>
          </w:r>
          <w:r w:rsidRPr="00A64EB6">
            <w:rPr>
              <w:rStyle w:val="PageNumber"/>
              <w:rFonts w:ascii="Arial" w:eastAsia="MS Mincho" w:hAnsi="Arial" w:cs="Arial"/>
              <w:sz w:val="20"/>
              <w:szCs w:val="20"/>
            </w:rPr>
            <w:fldChar w:fldCharType="begin"/>
          </w:r>
          <w:r w:rsidRPr="00A64EB6">
            <w:rPr>
              <w:rStyle w:val="PageNumber"/>
              <w:rFonts w:ascii="Arial" w:eastAsia="MS Mincho" w:hAnsi="Arial" w:cs="Arial"/>
              <w:sz w:val="20"/>
              <w:szCs w:val="20"/>
            </w:rPr>
            <w:instrText xml:space="preserve">PAGE  </w:instrText>
          </w:r>
          <w:r w:rsidRPr="00A64EB6">
            <w:rPr>
              <w:rStyle w:val="PageNumber"/>
              <w:rFonts w:ascii="Arial" w:eastAsia="MS Mincho" w:hAnsi="Arial" w:cs="Arial"/>
              <w:sz w:val="20"/>
              <w:szCs w:val="20"/>
            </w:rPr>
            <w:fldChar w:fldCharType="separate"/>
          </w:r>
          <w:r w:rsidR="00F379B0">
            <w:rPr>
              <w:rStyle w:val="PageNumber"/>
              <w:rFonts w:ascii="Arial" w:eastAsia="MS Mincho" w:hAnsi="Arial" w:cs="Arial"/>
              <w:noProof/>
              <w:sz w:val="20"/>
              <w:szCs w:val="20"/>
            </w:rPr>
            <w:t>2</w:t>
          </w:r>
          <w:r w:rsidRPr="00A64EB6">
            <w:rPr>
              <w:rStyle w:val="PageNumber"/>
              <w:rFonts w:ascii="Arial" w:eastAsia="MS Mincho" w:hAnsi="Arial" w:cs="Arial"/>
              <w:sz w:val="20"/>
              <w:szCs w:val="20"/>
            </w:rPr>
            <w:fldChar w:fldCharType="end"/>
          </w:r>
        </w:p>
      </w:tc>
    </w:tr>
  </w:tbl>
  <w:p w14:paraId="6DA80CB1" w14:textId="77777777" w:rsidR="002E357A" w:rsidRPr="00B3418B" w:rsidRDefault="002E357A" w:rsidP="005A17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8856"/>
    </w:tblGrid>
    <w:tr w:rsidR="002E357A" w:rsidRPr="009D4E2B" w14:paraId="07148109" w14:textId="77777777" w:rsidTr="003B3C2D">
      <w:tc>
        <w:tcPr>
          <w:tcW w:w="8872" w:type="dxa"/>
          <w:tcBorders>
            <w:top w:val="single" w:sz="4" w:space="0" w:color="auto"/>
          </w:tcBorders>
        </w:tcPr>
        <w:p w14:paraId="742D409B" w14:textId="77777777" w:rsidR="002E357A" w:rsidRPr="00A64EB6" w:rsidRDefault="002E357A" w:rsidP="003B3C2D">
          <w:pPr>
            <w:pStyle w:val="Footer"/>
            <w:framePr w:wrap="around" w:vAnchor="text" w:hAnchor="page" w:x="2203" w:y="51"/>
            <w:jc w:val="right"/>
            <w:rPr>
              <w:rStyle w:val="PageNumber"/>
              <w:rFonts w:ascii="Arial" w:eastAsia="MS Mincho" w:hAnsi="Arial" w:cs="Arial"/>
              <w:sz w:val="20"/>
              <w:szCs w:val="20"/>
            </w:rPr>
          </w:pPr>
          <w:r w:rsidRPr="00A64EB6">
            <w:rPr>
              <w:rStyle w:val="PageNumber"/>
              <w:rFonts w:ascii="Arial" w:eastAsia="MS Mincho" w:hAnsi="Arial" w:cs="Arial"/>
              <w:sz w:val="20"/>
              <w:szCs w:val="20"/>
            </w:rPr>
            <w:t xml:space="preserve">Page </w:t>
          </w:r>
          <w:r w:rsidRPr="00A64EB6">
            <w:rPr>
              <w:rStyle w:val="PageNumber"/>
              <w:rFonts w:ascii="Arial" w:eastAsia="MS Mincho" w:hAnsi="Arial" w:cs="Arial"/>
              <w:sz w:val="20"/>
              <w:szCs w:val="20"/>
            </w:rPr>
            <w:fldChar w:fldCharType="begin"/>
          </w:r>
          <w:r w:rsidRPr="00A64EB6">
            <w:rPr>
              <w:rStyle w:val="PageNumber"/>
              <w:rFonts w:ascii="Arial" w:eastAsia="MS Mincho" w:hAnsi="Arial" w:cs="Arial"/>
              <w:sz w:val="20"/>
              <w:szCs w:val="20"/>
            </w:rPr>
            <w:instrText xml:space="preserve">PAGE  </w:instrText>
          </w:r>
          <w:r w:rsidRPr="00A64EB6">
            <w:rPr>
              <w:rStyle w:val="PageNumber"/>
              <w:rFonts w:ascii="Arial" w:eastAsia="MS Mincho" w:hAnsi="Arial" w:cs="Arial"/>
              <w:sz w:val="20"/>
              <w:szCs w:val="20"/>
            </w:rPr>
            <w:fldChar w:fldCharType="separate"/>
          </w:r>
          <w:r w:rsidR="00F379B0">
            <w:rPr>
              <w:rStyle w:val="PageNumber"/>
              <w:rFonts w:ascii="Arial" w:eastAsia="MS Mincho" w:hAnsi="Arial" w:cs="Arial"/>
              <w:noProof/>
              <w:sz w:val="20"/>
              <w:szCs w:val="20"/>
            </w:rPr>
            <w:t>1</w:t>
          </w:r>
          <w:r w:rsidRPr="00A64EB6">
            <w:rPr>
              <w:rStyle w:val="PageNumber"/>
              <w:rFonts w:ascii="Arial" w:eastAsia="MS Mincho" w:hAnsi="Arial" w:cs="Arial"/>
              <w:sz w:val="20"/>
              <w:szCs w:val="20"/>
            </w:rPr>
            <w:fldChar w:fldCharType="end"/>
          </w:r>
        </w:p>
      </w:tc>
    </w:tr>
  </w:tbl>
  <w:p w14:paraId="38A6DA29" w14:textId="77777777" w:rsidR="002E357A" w:rsidRPr="005A1794" w:rsidRDefault="002E357A" w:rsidP="005A1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C2982" w14:textId="77777777" w:rsidR="00DC4422" w:rsidRDefault="00DC4422" w:rsidP="007632BF">
      <w:r>
        <w:separator/>
      </w:r>
    </w:p>
  </w:footnote>
  <w:footnote w:type="continuationSeparator" w:id="0">
    <w:p w14:paraId="5946D874" w14:textId="77777777" w:rsidR="00DC4422" w:rsidRDefault="00DC4422" w:rsidP="00763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31" w:type="pct"/>
      <w:tblCellMar>
        <w:left w:w="115" w:type="dxa"/>
        <w:right w:w="115" w:type="dxa"/>
      </w:tblCellMar>
      <w:tblLook w:val="01E0" w:firstRow="1" w:lastRow="1" w:firstColumn="1" w:lastColumn="1" w:noHBand="0" w:noVBand="0"/>
    </w:tblPr>
    <w:tblGrid>
      <w:gridCol w:w="6009"/>
      <w:gridCol w:w="3093"/>
    </w:tblGrid>
    <w:tr w:rsidR="002E357A" w14:paraId="27BC401A" w14:textId="77777777" w:rsidTr="00E065B7">
      <w:tc>
        <w:tcPr>
          <w:tcW w:w="3301" w:type="pct"/>
        </w:tcPr>
        <w:p w14:paraId="5CE834CE" w14:textId="77777777" w:rsidR="002E357A" w:rsidRDefault="002E357A" w:rsidP="003D26F3">
          <w:pPr>
            <w:pStyle w:val="Header"/>
          </w:pPr>
          <w:r w:rsidRPr="009445CF">
            <w:t>Training Guide</w:t>
          </w:r>
        </w:p>
      </w:tc>
      <w:tc>
        <w:tcPr>
          <w:tcW w:w="1699" w:type="pct"/>
          <w:vMerge w:val="restart"/>
          <w:vAlign w:val="center"/>
        </w:tcPr>
        <w:p w14:paraId="533EB540" w14:textId="77777777" w:rsidR="002E357A" w:rsidRDefault="002E357A" w:rsidP="003D26F3">
          <w:pPr>
            <w:jc w:val="right"/>
          </w:pPr>
        </w:p>
      </w:tc>
    </w:tr>
    <w:tr w:rsidR="002E357A" w14:paraId="69AFC3F7" w14:textId="77777777" w:rsidTr="00E065B7">
      <w:tc>
        <w:tcPr>
          <w:tcW w:w="3301" w:type="pct"/>
        </w:tcPr>
        <w:p w14:paraId="7BF3F5D7" w14:textId="174E3B1A" w:rsidR="002E357A" w:rsidRPr="00722DE9" w:rsidRDefault="002E357A" w:rsidP="003D26F3">
          <w:pPr>
            <w:pStyle w:val="Normalbold"/>
            <w:rPr>
              <w:rFonts w:ascii="Arial" w:hAnsi="Arial" w:cs="Arial"/>
            </w:rPr>
          </w:pPr>
          <w:r w:rsidRPr="00722DE9">
            <w:rPr>
              <w:rFonts w:ascii="Arial" w:hAnsi="Arial" w:cs="Arial"/>
            </w:rPr>
            <w:fldChar w:fldCharType="begin"/>
          </w:r>
          <w:r w:rsidRPr="00722DE9">
            <w:rPr>
              <w:rFonts w:ascii="Arial" w:hAnsi="Arial" w:cs="Arial"/>
            </w:rPr>
            <w:instrText xml:space="preserve"> STYLEREF  titlepagetitle </w:instrText>
          </w:r>
          <w:r w:rsidRPr="00722DE9">
            <w:rPr>
              <w:rFonts w:ascii="Arial" w:hAnsi="Arial" w:cs="Arial"/>
            </w:rPr>
            <w:fldChar w:fldCharType="separate"/>
          </w:r>
          <w:r w:rsidR="0088509D">
            <w:rPr>
              <w:rFonts w:ascii="Arial" w:hAnsi="Arial" w:cs="Arial"/>
              <w:noProof/>
            </w:rPr>
            <w:t>LSUNO Only</w:t>
          </w:r>
          <w:r w:rsidRPr="00722DE9">
            <w:rPr>
              <w:rFonts w:ascii="Arial" w:hAnsi="Arial" w:cs="Arial"/>
            </w:rPr>
            <w:fldChar w:fldCharType="end"/>
          </w:r>
        </w:p>
      </w:tc>
      <w:tc>
        <w:tcPr>
          <w:tcW w:w="1699" w:type="pct"/>
          <w:vMerge/>
          <w:vAlign w:val="center"/>
        </w:tcPr>
        <w:p w14:paraId="592B357C" w14:textId="77777777" w:rsidR="002E357A" w:rsidRDefault="002E357A" w:rsidP="008A04FB"/>
      </w:tc>
    </w:tr>
  </w:tbl>
  <w:p w14:paraId="16FDC67B" w14:textId="77777777" w:rsidR="002E357A" w:rsidRPr="008A04FB" w:rsidRDefault="002E357A" w:rsidP="008A04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31" w:type="pct"/>
      <w:tblCellMar>
        <w:left w:w="115" w:type="dxa"/>
        <w:right w:w="115" w:type="dxa"/>
      </w:tblCellMar>
      <w:tblLook w:val="01E0" w:firstRow="1" w:lastRow="1" w:firstColumn="1" w:lastColumn="1" w:noHBand="0" w:noVBand="0"/>
    </w:tblPr>
    <w:tblGrid>
      <w:gridCol w:w="3064"/>
      <w:gridCol w:w="6038"/>
    </w:tblGrid>
    <w:tr w:rsidR="002E357A" w14:paraId="34848916" w14:textId="77777777" w:rsidTr="0066638D">
      <w:tc>
        <w:tcPr>
          <w:tcW w:w="1683" w:type="pct"/>
          <w:vMerge w:val="restart"/>
          <w:vAlign w:val="center"/>
        </w:tcPr>
        <w:p w14:paraId="3801F960" w14:textId="77777777" w:rsidR="002E357A" w:rsidRDefault="002E357A" w:rsidP="00276AFD"/>
      </w:tc>
      <w:tc>
        <w:tcPr>
          <w:tcW w:w="3317" w:type="pct"/>
        </w:tcPr>
        <w:p w14:paraId="3EC8B2EA" w14:textId="77777777" w:rsidR="002E357A" w:rsidRDefault="002E357A" w:rsidP="003D26F3">
          <w:pPr>
            <w:pStyle w:val="Header"/>
            <w:jc w:val="right"/>
          </w:pPr>
          <w:r w:rsidRPr="009445CF">
            <w:t>Training Guide</w:t>
          </w:r>
        </w:p>
      </w:tc>
    </w:tr>
    <w:tr w:rsidR="002E357A" w14:paraId="461B7C01" w14:textId="77777777" w:rsidTr="0066638D">
      <w:tc>
        <w:tcPr>
          <w:tcW w:w="1683" w:type="pct"/>
          <w:vMerge/>
          <w:vAlign w:val="center"/>
        </w:tcPr>
        <w:p w14:paraId="5B8BCECF" w14:textId="77777777" w:rsidR="002E357A" w:rsidRDefault="002E357A" w:rsidP="00276AFD"/>
      </w:tc>
      <w:tc>
        <w:tcPr>
          <w:tcW w:w="3317" w:type="pct"/>
        </w:tcPr>
        <w:p w14:paraId="1D89AF6C" w14:textId="2DC053B5" w:rsidR="002E357A" w:rsidRDefault="002E357A" w:rsidP="003D26F3">
          <w:pPr>
            <w:pStyle w:val="Normalbold"/>
            <w:jc w:val="right"/>
          </w:pPr>
          <w:r w:rsidRPr="00722DE9">
            <w:rPr>
              <w:rFonts w:ascii="Arial" w:hAnsi="Arial" w:cs="Arial"/>
            </w:rPr>
            <w:fldChar w:fldCharType="begin"/>
          </w:r>
          <w:r w:rsidRPr="00722DE9">
            <w:rPr>
              <w:rFonts w:ascii="Arial" w:hAnsi="Arial" w:cs="Arial"/>
            </w:rPr>
            <w:instrText xml:space="preserve"> STYLEREF  titlepagetitle </w:instrText>
          </w:r>
          <w:r w:rsidRPr="00722DE9">
            <w:rPr>
              <w:rFonts w:ascii="Arial" w:hAnsi="Arial" w:cs="Arial"/>
            </w:rPr>
            <w:fldChar w:fldCharType="separate"/>
          </w:r>
          <w:r w:rsidR="0088509D">
            <w:rPr>
              <w:rFonts w:ascii="Arial" w:hAnsi="Arial" w:cs="Arial"/>
              <w:noProof/>
            </w:rPr>
            <w:t>LSUNO Only</w:t>
          </w:r>
          <w:r w:rsidRPr="00722DE9">
            <w:rPr>
              <w:rFonts w:ascii="Arial" w:hAnsi="Arial" w:cs="Arial"/>
            </w:rPr>
            <w:fldChar w:fldCharType="end"/>
          </w:r>
        </w:p>
      </w:tc>
    </w:tr>
  </w:tbl>
  <w:p w14:paraId="27710DED" w14:textId="77777777" w:rsidR="002E357A" w:rsidRPr="009D4E2B" w:rsidRDefault="002E357A" w:rsidP="00276A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A74E" w14:textId="77777777" w:rsidR="002E357A" w:rsidRPr="009D4E2B" w:rsidRDefault="002E357A" w:rsidP="009D4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26A06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570C8C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1B82A8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DF6B5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C507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180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9EBC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F050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A4E74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23E30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87B0E"/>
    <w:multiLevelType w:val="hybridMultilevel"/>
    <w:tmpl w:val="3D1E374C"/>
    <w:lvl w:ilvl="0" w:tplc="D4F45690">
      <w:start w:val="1"/>
      <w:numFmt w:val="upperLetter"/>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abstractNum w:abstractNumId="11" w15:restartNumberingAfterBreak="0">
    <w:nsid w:val="0E742BEA"/>
    <w:multiLevelType w:val="hybridMultilevel"/>
    <w:tmpl w:val="EFFA111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E587F"/>
    <w:multiLevelType w:val="hybridMultilevel"/>
    <w:tmpl w:val="B38A5B8C"/>
    <w:lvl w:ilvl="0" w:tplc="7D709324">
      <w:start w:val="1"/>
      <w:numFmt w:val="bullet"/>
      <w:lvlRestart w:val="0"/>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1F0BC2"/>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4" w15:restartNumberingAfterBreak="0">
    <w:nsid w:val="1EE90F9F"/>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5" w15:restartNumberingAfterBreak="0">
    <w:nsid w:val="367A2AE1"/>
    <w:multiLevelType w:val="multilevel"/>
    <w:tmpl w:val="040E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34E4876"/>
    <w:multiLevelType w:val="multilevel"/>
    <w:tmpl w:val="5C9AFA7A"/>
    <w:lvl w:ilvl="0">
      <w:start w:val="1"/>
      <w:numFmt w:val="decimal"/>
      <w:suff w:val="nothing"/>
      <w:lvlText w:val="%1."/>
      <w:lvlJc w:val="left"/>
      <w:pPr>
        <w:ind w:left="792" w:hanging="72"/>
      </w:pPr>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17" w15:restartNumberingAfterBreak="0">
    <w:nsid w:val="4F245883"/>
    <w:multiLevelType w:val="hybridMultilevel"/>
    <w:tmpl w:val="E8129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0740C5"/>
    <w:multiLevelType w:val="multilevel"/>
    <w:tmpl w:val="B38A5B8C"/>
    <w:lvl w:ilvl="0">
      <w:start w:val="1"/>
      <w:numFmt w:val="bullet"/>
      <w:lvlRestart w:val="0"/>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0D7E6B"/>
    <w:multiLevelType w:val="multilevel"/>
    <w:tmpl w:val="45122C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64F4344D"/>
    <w:multiLevelType w:val="multilevel"/>
    <w:tmpl w:val="5388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6D5979"/>
    <w:multiLevelType w:val="multilevel"/>
    <w:tmpl w:val="75B62B2A"/>
    <w:lvl w:ilvl="0">
      <w:start w:val="1"/>
      <w:numFmt w:val="decimal"/>
      <w:pStyle w:val="numberedsteptext"/>
      <w:suff w:val="nothing"/>
      <w:lvlText w:val="%1."/>
      <w:lvlJc w:val="left"/>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2" w15:restartNumberingAfterBreak="0">
    <w:nsid w:val="6A2020BE"/>
    <w:multiLevelType w:val="hybridMultilevel"/>
    <w:tmpl w:val="6AF49A9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C76E83"/>
    <w:multiLevelType w:val="hybridMultilevel"/>
    <w:tmpl w:val="3D1E374C"/>
    <w:lvl w:ilvl="0" w:tplc="D4F45690">
      <w:start w:val="1"/>
      <w:numFmt w:val="upperLetter"/>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abstractNum w:abstractNumId="24" w15:restartNumberingAfterBreak="0">
    <w:nsid w:val="779017A6"/>
    <w:multiLevelType w:val="multilevel"/>
    <w:tmpl w:val="5A6E842E"/>
    <w:lvl w:ilvl="0">
      <w:start w:val="1"/>
      <w:numFmt w:val="decimal"/>
      <w:suff w:val="nothing"/>
      <w:lvlText w:val="%1."/>
      <w:lvlJc w:val="left"/>
      <w:pPr>
        <w:ind w:left="432" w:firstLine="288"/>
      </w:pPr>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5" w15:restartNumberingAfterBreak="0">
    <w:nsid w:val="7A8F1C94"/>
    <w:multiLevelType w:val="hybridMultilevel"/>
    <w:tmpl w:val="3D1E374C"/>
    <w:lvl w:ilvl="0" w:tplc="D4F45690">
      <w:start w:val="1"/>
      <w:numFmt w:val="upperLetter"/>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num w:numId="1" w16cid:durableId="1060325636">
    <w:abstractNumId w:val="13"/>
  </w:num>
  <w:num w:numId="2" w16cid:durableId="1097599097">
    <w:abstractNumId w:val="14"/>
  </w:num>
  <w:num w:numId="3" w16cid:durableId="818302059">
    <w:abstractNumId w:val="22"/>
  </w:num>
  <w:num w:numId="4" w16cid:durableId="1125585400">
    <w:abstractNumId w:val="9"/>
  </w:num>
  <w:num w:numId="5" w16cid:durableId="2105345397">
    <w:abstractNumId w:val="7"/>
  </w:num>
  <w:num w:numId="6" w16cid:durableId="253318551">
    <w:abstractNumId w:val="6"/>
  </w:num>
  <w:num w:numId="7" w16cid:durableId="841631097">
    <w:abstractNumId w:val="5"/>
  </w:num>
  <w:num w:numId="8" w16cid:durableId="1187019460">
    <w:abstractNumId w:val="4"/>
  </w:num>
  <w:num w:numId="9" w16cid:durableId="448594200">
    <w:abstractNumId w:val="8"/>
  </w:num>
  <w:num w:numId="10" w16cid:durableId="1245459015">
    <w:abstractNumId w:val="3"/>
  </w:num>
  <w:num w:numId="11" w16cid:durableId="2076465868">
    <w:abstractNumId w:val="2"/>
  </w:num>
  <w:num w:numId="12" w16cid:durableId="1850680857">
    <w:abstractNumId w:val="1"/>
  </w:num>
  <w:num w:numId="13" w16cid:durableId="2146846343">
    <w:abstractNumId w:val="0"/>
  </w:num>
  <w:num w:numId="14" w16cid:durableId="1078482782">
    <w:abstractNumId w:val="12"/>
  </w:num>
  <w:num w:numId="15" w16cid:durableId="1132481857">
    <w:abstractNumId w:val="18"/>
  </w:num>
  <w:num w:numId="16" w16cid:durableId="700982287">
    <w:abstractNumId w:val="11"/>
  </w:num>
  <w:num w:numId="17" w16cid:durableId="1433432256">
    <w:abstractNumId w:val="21"/>
  </w:num>
  <w:num w:numId="18" w16cid:durableId="1840340241">
    <w:abstractNumId w:val="16"/>
  </w:num>
  <w:num w:numId="19" w16cid:durableId="1454404088">
    <w:abstractNumId w:val="24"/>
  </w:num>
  <w:num w:numId="20" w16cid:durableId="1265769815">
    <w:abstractNumId w:val="15"/>
  </w:num>
  <w:num w:numId="21" w16cid:durableId="1256984526">
    <w:abstractNumId w:val="23"/>
  </w:num>
  <w:num w:numId="22" w16cid:durableId="746148902">
    <w:abstractNumId w:val="10"/>
  </w:num>
  <w:num w:numId="23" w16cid:durableId="1179274021">
    <w:abstractNumId w:val="25"/>
  </w:num>
  <w:num w:numId="24" w16cid:durableId="827090489">
    <w:abstractNumId w:val="17"/>
  </w:num>
  <w:num w:numId="25" w16cid:durableId="1151677278">
    <w:abstractNumId w:val="21"/>
    <w:lvlOverride w:ilvl="0">
      <w:startOverride w:val="1"/>
    </w:lvlOverride>
  </w:num>
  <w:num w:numId="26" w16cid:durableId="1199397860">
    <w:abstractNumId w:val="21"/>
    <w:lvlOverride w:ilvl="0">
      <w:startOverride w:val="1"/>
    </w:lvlOverride>
  </w:num>
  <w:num w:numId="27" w16cid:durableId="343827609">
    <w:abstractNumId w:val="21"/>
    <w:lvlOverride w:ilvl="0">
      <w:startOverride w:val="1"/>
    </w:lvlOverride>
  </w:num>
  <w:num w:numId="28" w16cid:durableId="742796731">
    <w:abstractNumId w:val="21"/>
    <w:lvlOverride w:ilvl="0">
      <w:startOverride w:val="1"/>
    </w:lvlOverride>
  </w:num>
  <w:num w:numId="29" w16cid:durableId="99761568">
    <w:abstractNumId w:val="21"/>
    <w:lvlOverride w:ilvl="0">
      <w:startOverride w:val="1"/>
    </w:lvlOverride>
  </w:num>
  <w:num w:numId="30" w16cid:durableId="1949461546">
    <w:abstractNumId w:val="21"/>
    <w:lvlOverride w:ilvl="0">
      <w:startOverride w:val="1"/>
    </w:lvlOverride>
  </w:num>
  <w:num w:numId="31" w16cid:durableId="1431393665">
    <w:abstractNumId w:val="21"/>
    <w:lvlOverride w:ilvl="0">
      <w:startOverride w:val="1"/>
    </w:lvlOverride>
  </w:num>
  <w:num w:numId="32" w16cid:durableId="861481624">
    <w:abstractNumId w:val="21"/>
    <w:lvlOverride w:ilvl="0">
      <w:startOverride w:val="1"/>
    </w:lvlOverride>
  </w:num>
  <w:num w:numId="33" w16cid:durableId="944581321">
    <w:abstractNumId w:val="21"/>
    <w:lvlOverride w:ilvl="0">
      <w:startOverride w:val="1"/>
    </w:lvlOverride>
  </w:num>
  <w:num w:numId="34" w16cid:durableId="202442946">
    <w:abstractNumId w:val="21"/>
    <w:lvlOverride w:ilvl="0">
      <w:startOverride w:val="1"/>
    </w:lvlOverride>
  </w:num>
  <w:num w:numId="35" w16cid:durableId="1145126826">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Copyright" w:val="Copyright © 1998, 2011, Oracle and/or its affiliates.  All rights reserved."/>
    <w:docVar w:name="LastUsedBookmarkIndex" w:val="6"/>
    <w:docVar w:name="ToolbarPosition" w:val="1"/>
  </w:docVars>
  <w:rsids>
    <w:rsidRoot w:val="0000401A"/>
    <w:rsid w:val="00000351"/>
    <w:rsid w:val="00001B29"/>
    <w:rsid w:val="00003F45"/>
    <w:rsid w:val="0000401A"/>
    <w:rsid w:val="00005A02"/>
    <w:rsid w:val="000110FF"/>
    <w:rsid w:val="00011194"/>
    <w:rsid w:val="000117B3"/>
    <w:rsid w:val="0001281A"/>
    <w:rsid w:val="00014A36"/>
    <w:rsid w:val="00017144"/>
    <w:rsid w:val="0001719E"/>
    <w:rsid w:val="00017CE6"/>
    <w:rsid w:val="00022156"/>
    <w:rsid w:val="0002266D"/>
    <w:rsid w:val="00024A7E"/>
    <w:rsid w:val="00025489"/>
    <w:rsid w:val="0003052F"/>
    <w:rsid w:val="00040704"/>
    <w:rsid w:val="00040AED"/>
    <w:rsid w:val="00042BA9"/>
    <w:rsid w:val="00042EF2"/>
    <w:rsid w:val="00043A3B"/>
    <w:rsid w:val="00047136"/>
    <w:rsid w:val="00054E0A"/>
    <w:rsid w:val="0005568D"/>
    <w:rsid w:val="00060303"/>
    <w:rsid w:val="000608AD"/>
    <w:rsid w:val="0006506B"/>
    <w:rsid w:val="0006520F"/>
    <w:rsid w:val="000661A8"/>
    <w:rsid w:val="00070695"/>
    <w:rsid w:val="00070782"/>
    <w:rsid w:val="00071ABA"/>
    <w:rsid w:val="00072009"/>
    <w:rsid w:val="0007269D"/>
    <w:rsid w:val="000732EF"/>
    <w:rsid w:val="000739B0"/>
    <w:rsid w:val="00075A6E"/>
    <w:rsid w:val="00080B4C"/>
    <w:rsid w:val="00080B70"/>
    <w:rsid w:val="00081FFC"/>
    <w:rsid w:val="00082521"/>
    <w:rsid w:val="0008519F"/>
    <w:rsid w:val="00085B62"/>
    <w:rsid w:val="000874C9"/>
    <w:rsid w:val="000957BB"/>
    <w:rsid w:val="00096056"/>
    <w:rsid w:val="00096A7B"/>
    <w:rsid w:val="00097DB0"/>
    <w:rsid w:val="000A26CF"/>
    <w:rsid w:val="000A5F48"/>
    <w:rsid w:val="000B12F7"/>
    <w:rsid w:val="000B271E"/>
    <w:rsid w:val="000B377B"/>
    <w:rsid w:val="000B6815"/>
    <w:rsid w:val="000B6872"/>
    <w:rsid w:val="000C0645"/>
    <w:rsid w:val="000C2530"/>
    <w:rsid w:val="000C39A0"/>
    <w:rsid w:val="000C4A6E"/>
    <w:rsid w:val="000D0A01"/>
    <w:rsid w:val="000D132D"/>
    <w:rsid w:val="000D28CD"/>
    <w:rsid w:val="000D332B"/>
    <w:rsid w:val="000D4C1C"/>
    <w:rsid w:val="000D543A"/>
    <w:rsid w:val="000D5942"/>
    <w:rsid w:val="000D7605"/>
    <w:rsid w:val="000D7961"/>
    <w:rsid w:val="000E1D59"/>
    <w:rsid w:val="000E1F20"/>
    <w:rsid w:val="000E4C02"/>
    <w:rsid w:val="000E4DD7"/>
    <w:rsid w:val="000E550B"/>
    <w:rsid w:val="000E7012"/>
    <w:rsid w:val="000F230F"/>
    <w:rsid w:val="000F2C7E"/>
    <w:rsid w:val="000F32C2"/>
    <w:rsid w:val="000F4562"/>
    <w:rsid w:val="000F58AB"/>
    <w:rsid w:val="000F61C8"/>
    <w:rsid w:val="00110872"/>
    <w:rsid w:val="00111EE9"/>
    <w:rsid w:val="00112982"/>
    <w:rsid w:val="00112F85"/>
    <w:rsid w:val="00120044"/>
    <w:rsid w:val="001201BD"/>
    <w:rsid w:val="00121108"/>
    <w:rsid w:val="00121787"/>
    <w:rsid w:val="0012380D"/>
    <w:rsid w:val="0012547F"/>
    <w:rsid w:val="00126F74"/>
    <w:rsid w:val="00132B20"/>
    <w:rsid w:val="001335F7"/>
    <w:rsid w:val="001336E9"/>
    <w:rsid w:val="00133FA8"/>
    <w:rsid w:val="001367DB"/>
    <w:rsid w:val="00140E4D"/>
    <w:rsid w:val="00142AE7"/>
    <w:rsid w:val="001437B9"/>
    <w:rsid w:val="00143858"/>
    <w:rsid w:val="001438D5"/>
    <w:rsid w:val="0014469F"/>
    <w:rsid w:val="0015077D"/>
    <w:rsid w:val="00150C96"/>
    <w:rsid w:val="001512A2"/>
    <w:rsid w:val="00152997"/>
    <w:rsid w:val="00152DB4"/>
    <w:rsid w:val="00154936"/>
    <w:rsid w:val="00155B5F"/>
    <w:rsid w:val="001570E2"/>
    <w:rsid w:val="00160DF1"/>
    <w:rsid w:val="00162E16"/>
    <w:rsid w:val="00163C8D"/>
    <w:rsid w:val="00163EC4"/>
    <w:rsid w:val="00164F56"/>
    <w:rsid w:val="0016528E"/>
    <w:rsid w:val="00166D57"/>
    <w:rsid w:val="00167A38"/>
    <w:rsid w:val="00167FA7"/>
    <w:rsid w:val="0017193B"/>
    <w:rsid w:val="00171F0E"/>
    <w:rsid w:val="0017213C"/>
    <w:rsid w:val="0017439C"/>
    <w:rsid w:val="00174631"/>
    <w:rsid w:val="00177549"/>
    <w:rsid w:val="00180F45"/>
    <w:rsid w:val="0018105A"/>
    <w:rsid w:val="00182109"/>
    <w:rsid w:val="001831E0"/>
    <w:rsid w:val="00183E0F"/>
    <w:rsid w:val="00187417"/>
    <w:rsid w:val="00187AB0"/>
    <w:rsid w:val="001A0322"/>
    <w:rsid w:val="001A0E04"/>
    <w:rsid w:val="001A4EF5"/>
    <w:rsid w:val="001B02F0"/>
    <w:rsid w:val="001B22AF"/>
    <w:rsid w:val="001B7C04"/>
    <w:rsid w:val="001C156C"/>
    <w:rsid w:val="001C168D"/>
    <w:rsid w:val="001C2688"/>
    <w:rsid w:val="001D1543"/>
    <w:rsid w:val="001D63F4"/>
    <w:rsid w:val="001E1E45"/>
    <w:rsid w:val="001E2DB8"/>
    <w:rsid w:val="001E314F"/>
    <w:rsid w:val="001F0E36"/>
    <w:rsid w:val="001F2A13"/>
    <w:rsid w:val="001F3E71"/>
    <w:rsid w:val="001F6BFE"/>
    <w:rsid w:val="001F7D82"/>
    <w:rsid w:val="00204D8B"/>
    <w:rsid w:val="00205170"/>
    <w:rsid w:val="00205858"/>
    <w:rsid w:val="002061CF"/>
    <w:rsid w:val="00207367"/>
    <w:rsid w:val="00207C5E"/>
    <w:rsid w:val="0021195F"/>
    <w:rsid w:val="0021237D"/>
    <w:rsid w:val="00214060"/>
    <w:rsid w:val="0021440D"/>
    <w:rsid w:val="002175C2"/>
    <w:rsid w:val="002200F5"/>
    <w:rsid w:val="00225394"/>
    <w:rsid w:val="0022616F"/>
    <w:rsid w:val="00226507"/>
    <w:rsid w:val="002266F4"/>
    <w:rsid w:val="00230CA3"/>
    <w:rsid w:val="0023416D"/>
    <w:rsid w:val="002344A1"/>
    <w:rsid w:val="0023707C"/>
    <w:rsid w:val="00240D7A"/>
    <w:rsid w:val="00243D55"/>
    <w:rsid w:val="00246AB4"/>
    <w:rsid w:val="0024711B"/>
    <w:rsid w:val="00250359"/>
    <w:rsid w:val="002511F4"/>
    <w:rsid w:val="002517F6"/>
    <w:rsid w:val="002546DF"/>
    <w:rsid w:val="002554AF"/>
    <w:rsid w:val="002556DE"/>
    <w:rsid w:val="00256A66"/>
    <w:rsid w:val="00256C32"/>
    <w:rsid w:val="00261CCA"/>
    <w:rsid w:val="002631C2"/>
    <w:rsid w:val="0026611A"/>
    <w:rsid w:val="002662F0"/>
    <w:rsid w:val="00266FDD"/>
    <w:rsid w:val="002705EA"/>
    <w:rsid w:val="0027221D"/>
    <w:rsid w:val="002725DA"/>
    <w:rsid w:val="00276AFD"/>
    <w:rsid w:val="00277916"/>
    <w:rsid w:val="00280CE3"/>
    <w:rsid w:val="00281606"/>
    <w:rsid w:val="00281742"/>
    <w:rsid w:val="002839E1"/>
    <w:rsid w:val="002874E7"/>
    <w:rsid w:val="0029541B"/>
    <w:rsid w:val="00295DD5"/>
    <w:rsid w:val="00295F7D"/>
    <w:rsid w:val="002A1588"/>
    <w:rsid w:val="002A599C"/>
    <w:rsid w:val="002A5C23"/>
    <w:rsid w:val="002B0231"/>
    <w:rsid w:val="002B1772"/>
    <w:rsid w:val="002B5121"/>
    <w:rsid w:val="002B79B9"/>
    <w:rsid w:val="002C05F6"/>
    <w:rsid w:val="002D047E"/>
    <w:rsid w:val="002D3D0D"/>
    <w:rsid w:val="002D51A0"/>
    <w:rsid w:val="002D6033"/>
    <w:rsid w:val="002E0DAF"/>
    <w:rsid w:val="002E1908"/>
    <w:rsid w:val="002E1B44"/>
    <w:rsid w:val="002E357A"/>
    <w:rsid w:val="002E35E8"/>
    <w:rsid w:val="002E3A36"/>
    <w:rsid w:val="002E4614"/>
    <w:rsid w:val="002E5761"/>
    <w:rsid w:val="002E6F98"/>
    <w:rsid w:val="002F1B7E"/>
    <w:rsid w:val="002F28F5"/>
    <w:rsid w:val="002F3D94"/>
    <w:rsid w:val="002F4938"/>
    <w:rsid w:val="002F4BD5"/>
    <w:rsid w:val="002F51D8"/>
    <w:rsid w:val="002F7527"/>
    <w:rsid w:val="003010B0"/>
    <w:rsid w:val="00303A94"/>
    <w:rsid w:val="00310E11"/>
    <w:rsid w:val="003142C2"/>
    <w:rsid w:val="00314315"/>
    <w:rsid w:val="00317802"/>
    <w:rsid w:val="00317B7F"/>
    <w:rsid w:val="00317BCA"/>
    <w:rsid w:val="00321865"/>
    <w:rsid w:val="00321DB3"/>
    <w:rsid w:val="00322960"/>
    <w:rsid w:val="00323764"/>
    <w:rsid w:val="00325DE2"/>
    <w:rsid w:val="003263E0"/>
    <w:rsid w:val="0033027F"/>
    <w:rsid w:val="0033103D"/>
    <w:rsid w:val="00331D8A"/>
    <w:rsid w:val="00336B7F"/>
    <w:rsid w:val="0034055D"/>
    <w:rsid w:val="00340E7C"/>
    <w:rsid w:val="00341335"/>
    <w:rsid w:val="003434A8"/>
    <w:rsid w:val="003444A3"/>
    <w:rsid w:val="00344AA2"/>
    <w:rsid w:val="003501D1"/>
    <w:rsid w:val="003502CA"/>
    <w:rsid w:val="003507BA"/>
    <w:rsid w:val="00356197"/>
    <w:rsid w:val="003564B1"/>
    <w:rsid w:val="00356A9F"/>
    <w:rsid w:val="00360A53"/>
    <w:rsid w:val="00371AE5"/>
    <w:rsid w:val="003724A8"/>
    <w:rsid w:val="00372616"/>
    <w:rsid w:val="00382D05"/>
    <w:rsid w:val="00382DE1"/>
    <w:rsid w:val="00386535"/>
    <w:rsid w:val="00386EBD"/>
    <w:rsid w:val="0039018F"/>
    <w:rsid w:val="003927C4"/>
    <w:rsid w:val="003927CE"/>
    <w:rsid w:val="003939AC"/>
    <w:rsid w:val="003947DB"/>
    <w:rsid w:val="00394EF4"/>
    <w:rsid w:val="00396203"/>
    <w:rsid w:val="003A1B01"/>
    <w:rsid w:val="003A27BA"/>
    <w:rsid w:val="003A2F75"/>
    <w:rsid w:val="003A5CFE"/>
    <w:rsid w:val="003A6127"/>
    <w:rsid w:val="003A7538"/>
    <w:rsid w:val="003B2D6B"/>
    <w:rsid w:val="003B3C2D"/>
    <w:rsid w:val="003B47E1"/>
    <w:rsid w:val="003B6EC5"/>
    <w:rsid w:val="003C16FD"/>
    <w:rsid w:val="003C5C9F"/>
    <w:rsid w:val="003C61D5"/>
    <w:rsid w:val="003C71B1"/>
    <w:rsid w:val="003D040A"/>
    <w:rsid w:val="003D210E"/>
    <w:rsid w:val="003D26F3"/>
    <w:rsid w:val="003E0E1E"/>
    <w:rsid w:val="003E3B4E"/>
    <w:rsid w:val="003E4E30"/>
    <w:rsid w:val="003E5808"/>
    <w:rsid w:val="003E6397"/>
    <w:rsid w:val="003F07DA"/>
    <w:rsid w:val="003F4328"/>
    <w:rsid w:val="003F5BC0"/>
    <w:rsid w:val="004016A4"/>
    <w:rsid w:val="00401E0E"/>
    <w:rsid w:val="00402B58"/>
    <w:rsid w:val="00405330"/>
    <w:rsid w:val="004059B5"/>
    <w:rsid w:val="004074F5"/>
    <w:rsid w:val="00407DC3"/>
    <w:rsid w:val="00410491"/>
    <w:rsid w:val="004115AA"/>
    <w:rsid w:val="00413B93"/>
    <w:rsid w:val="0041633A"/>
    <w:rsid w:val="00416AF3"/>
    <w:rsid w:val="00422C17"/>
    <w:rsid w:val="00425865"/>
    <w:rsid w:val="00426E62"/>
    <w:rsid w:val="00430462"/>
    <w:rsid w:val="004310E1"/>
    <w:rsid w:val="00431EDC"/>
    <w:rsid w:val="00432EAD"/>
    <w:rsid w:val="0043659D"/>
    <w:rsid w:val="0043747B"/>
    <w:rsid w:val="00440C5D"/>
    <w:rsid w:val="0044116D"/>
    <w:rsid w:val="00441E7C"/>
    <w:rsid w:val="004443BF"/>
    <w:rsid w:val="00444895"/>
    <w:rsid w:val="00445426"/>
    <w:rsid w:val="00447175"/>
    <w:rsid w:val="0044737E"/>
    <w:rsid w:val="0045199E"/>
    <w:rsid w:val="004542C2"/>
    <w:rsid w:val="00465742"/>
    <w:rsid w:val="00467665"/>
    <w:rsid w:val="00467C01"/>
    <w:rsid w:val="00470DD6"/>
    <w:rsid w:val="0047353D"/>
    <w:rsid w:val="004751D9"/>
    <w:rsid w:val="0047765D"/>
    <w:rsid w:val="00481369"/>
    <w:rsid w:val="00483A51"/>
    <w:rsid w:val="004847A3"/>
    <w:rsid w:val="00491572"/>
    <w:rsid w:val="0049328A"/>
    <w:rsid w:val="004933D3"/>
    <w:rsid w:val="0049374B"/>
    <w:rsid w:val="00493A3E"/>
    <w:rsid w:val="00495668"/>
    <w:rsid w:val="00496086"/>
    <w:rsid w:val="004A0A02"/>
    <w:rsid w:val="004A1BB3"/>
    <w:rsid w:val="004A2607"/>
    <w:rsid w:val="004A3C28"/>
    <w:rsid w:val="004A4058"/>
    <w:rsid w:val="004A4F64"/>
    <w:rsid w:val="004A641E"/>
    <w:rsid w:val="004A667F"/>
    <w:rsid w:val="004A6960"/>
    <w:rsid w:val="004A731F"/>
    <w:rsid w:val="004A787E"/>
    <w:rsid w:val="004A7BFC"/>
    <w:rsid w:val="004B2078"/>
    <w:rsid w:val="004B33EF"/>
    <w:rsid w:val="004B4599"/>
    <w:rsid w:val="004C36AA"/>
    <w:rsid w:val="004C56EE"/>
    <w:rsid w:val="004C5BA4"/>
    <w:rsid w:val="004D0563"/>
    <w:rsid w:val="004D100A"/>
    <w:rsid w:val="004D104E"/>
    <w:rsid w:val="004D2F03"/>
    <w:rsid w:val="004D60D1"/>
    <w:rsid w:val="004E35E8"/>
    <w:rsid w:val="004E42D7"/>
    <w:rsid w:val="004E45FE"/>
    <w:rsid w:val="004E70C6"/>
    <w:rsid w:val="004F1E86"/>
    <w:rsid w:val="004F32A6"/>
    <w:rsid w:val="004F40A0"/>
    <w:rsid w:val="004F5C28"/>
    <w:rsid w:val="004F6DE7"/>
    <w:rsid w:val="004F7316"/>
    <w:rsid w:val="004F76BD"/>
    <w:rsid w:val="0050091E"/>
    <w:rsid w:val="00501C32"/>
    <w:rsid w:val="00502B16"/>
    <w:rsid w:val="00503488"/>
    <w:rsid w:val="00505AAC"/>
    <w:rsid w:val="00506056"/>
    <w:rsid w:val="005068A3"/>
    <w:rsid w:val="005106B0"/>
    <w:rsid w:val="00515AE8"/>
    <w:rsid w:val="005168DD"/>
    <w:rsid w:val="00517228"/>
    <w:rsid w:val="00517795"/>
    <w:rsid w:val="005209A2"/>
    <w:rsid w:val="00522FF6"/>
    <w:rsid w:val="00525A56"/>
    <w:rsid w:val="00525C24"/>
    <w:rsid w:val="00530C17"/>
    <w:rsid w:val="00530D34"/>
    <w:rsid w:val="00532A9F"/>
    <w:rsid w:val="005345AC"/>
    <w:rsid w:val="00537500"/>
    <w:rsid w:val="00540D70"/>
    <w:rsid w:val="0054192D"/>
    <w:rsid w:val="00541D8A"/>
    <w:rsid w:val="005437A3"/>
    <w:rsid w:val="0054644E"/>
    <w:rsid w:val="0055074E"/>
    <w:rsid w:val="00550A8F"/>
    <w:rsid w:val="00551419"/>
    <w:rsid w:val="00554988"/>
    <w:rsid w:val="00554DF7"/>
    <w:rsid w:val="00555F89"/>
    <w:rsid w:val="00560D8D"/>
    <w:rsid w:val="005611E8"/>
    <w:rsid w:val="00561489"/>
    <w:rsid w:val="00561AA1"/>
    <w:rsid w:val="00561F43"/>
    <w:rsid w:val="00562C9F"/>
    <w:rsid w:val="005659C2"/>
    <w:rsid w:val="00567895"/>
    <w:rsid w:val="005712D4"/>
    <w:rsid w:val="00583FFC"/>
    <w:rsid w:val="00584376"/>
    <w:rsid w:val="005847D7"/>
    <w:rsid w:val="0058648B"/>
    <w:rsid w:val="00586649"/>
    <w:rsid w:val="00586EA1"/>
    <w:rsid w:val="00593E3D"/>
    <w:rsid w:val="00595252"/>
    <w:rsid w:val="00596013"/>
    <w:rsid w:val="005A1794"/>
    <w:rsid w:val="005A1EBA"/>
    <w:rsid w:val="005A2B31"/>
    <w:rsid w:val="005A5085"/>
    <w:rsid w:val="005A569F"/>
    <w:rsid w:val="005A6392"/>
    <w:rsid w:val="005A7B71"/>
    <w:rsid w:val="005B0308"/>
    <w:rsid w:val="005B4860"/>
    <w:rsid w:val="005B49FE"/>
    <w:rsid w:val="005B6DBE"/>
    <w:rsid w:val="005C29AC"/>
    <w:rsid w:val="005C5D06"/>
    <w:rsid w:val="005C61A3"/>
    <w:rsid w:val="005C6C26"/>
    <w:rsid w:val="005C7E90"/>
    <w:rsid w:val="005D099C"/>
    <w:rsid w:val="005D30D3"/>
    <w:rsid w:val="005D494E"/>
    <w:rsid w:val="005D5A61"/>
    <w:rsid w:val="005D64F9"/>
    <w:rsid w:val="005D7303"/>
    <w:rsid w:val="005D73C6"/>
    <w:rsid w:val="005D7CBB"/>
    <w:rsid w:val="005E1ADC"/>
    <w:rsid w:val="005E22C2"/>
    <w:rsid w:val="005E772E"/>
    <w:rsid w:val="005F0108"/>
    <w:rsid w:val="005F0399"/>
    <w:rsid w:val="005F12C6"/>
    <w:rsid w:val="005F331C"/>
    <w:rsid w:val="005F4087"/>
    <w:rsid w:val="005F4329"/>
    <w:rsid w:val="005F5ECD"/>
    <w:rsid w:val="005F6729"/>
    <w:rsid w:val="005F7D26"/>
    <w:rsid w:val="006014B9"/>
    <w:rsid w:val="006025B8"/>
    <w:rsid w:val="006026A0"/>
    <w:rsid w:val="0060424A"/>
    <w:rsid w:val="00607409"/>
    <w:rsid w:val="00611011"/>
    <w:rsid w:val="00611698"/>
    <w:rsid w:val="00612DC7"/>
    <w:rsid w:val="006160B3"/>
    <w:rsid w:val="006179C6"/>
    <w:rsid w:val="00617E8B"/>
    <w:rsid w:val="0062034C"/>
    <w:rsid w:val="00624A9B"/>
    <w:rsid w:val="0062728D"/>
    <w:rsid w:val="00632CD7"/>
    <w:rsid w:val="00633458"/>
    <w:rsid w:val="00643C10"/>
    <w:rsid w:val="0064406C"/>
    <w:rsid w:val="00646E12"/>
    <w:rsid w:val="00652348"/>
    <w:rsid w:val="00657ED0"/>
    <w:rsid w:val="00662450"/>
    <w:rsid w:val="006626CB"/>
    <w:rsid w:val="0066412E"/>
    <w:rsid w:val="00664567"/>
    <w:rsid w:val="00664D39"/>
    <w:rsid w:val="0066638D"/>
    <w:rsid w:val="00667182"/>
    <w:rsid w:val="006672D7"/>
    <w:rsid w:val="00673DC4"/>
    <w:rsid w:val="00674506"/>
    <w:rsid w:val="0067504B"/>
    <w:rsid w:val="00676BF9"/>
    <w:rsid w:val="006774F2"/>
    <w:rsid w:val="00677A74"/>
    <w:rsid w:val="00681364"/>
    <w:rsid w:val="006814F9"/>
    <w:rsid w:val="00681719"/>
    <w:rsid w:val="00683F9F"/>
    <w:rsid w:val="00685142"/>
    <w:rsid w:val="00686750"/>
    <w:rsid w:val="0068743C"/>
    <w:rsid w:val="00691C74"/>
    <w:rsid w:val="00693B39"/>
    <w:rsid w:val="0069601D"/>
    <w:rsid w:val="006A01C8"/>
    <w:rsid w:val="006A39DA"/>
    <w:rsid w:val="006A3D2F"/>
    <w:rsid w:val="006A4AF1"/>
    <w:rsid w:val="006A6135"/>
    <w:rsid w:val="006B2436"/>
    <w:rsid w:val="006B25E7"/>
    <w:rsid w:val="006B30D1"/>
    <w:rsid w:val="006B5CEC"/>
    <w:rsid w:val="006B646D"/>
    <w:rsid w:val="006B7222"/>
    <w:rsid w:val="006C01F5"/>
    <w:rsid w:val="006C118C"/>
    <w:rsid w:val="006C441C"/>
    <w:rsid w:val="006D491B"/>
    <w:rsid w:val="006D73FC"/>
    <w:rsid w:val="006D76B5"/>
    <w:rsid w:val="006E0045"/>
    <w:rsid w:val="006E04F7"/>
    <w:rsid w:val="006E32A2"/>
    <w:rsid w:val="006E6DFA"/>
    <w:rsid w:val="006F09F5"/>
    <w:rsid w:val="006F1E45"/>
    <w:rsid w:val="006F5FA7"/>
    <w:rsid w:val="00700C05"/>
    <w:rsid w:val="00701A4B"/>
    <w:rsid w:val="007061F3"/>
    <w:rsid w:val="007069CB"/>
    <w:rsid w:val="00706C50"/>
    <w:rsid w:val="00707791"/>
    <w:rsid w:val="00707F0F"/>
    <w:rsid w:val="00711515"/>
    <w:rsid w:val="0071236F"/>
    <w:rsid w:val="00714E9D"/>
    <w:rsid w:val="00715AC9"/>
    <w:rsid w:val="007161AA"/>
    <w:rsid w:val="00722DE9"/>
    <w:rsid w:val="007245CD"/>
    <w:rsid w:val="00724EBA"/>
    <w:rsid w:val="00726B7B"/>
    <w:rsid w:val="0073278A"/>
    <w:rsid w:val="00736FE2"/>
    <w:rsid w:val="0074629B"/>
    <w:rsid w:val="007468F4"/>
    <w:rsid w:val="00750AFC"/>
    <w:rsid w:val="00753BCB"/>
    <w:rsid w:val="00757332"/>
    <w:rsid w:val="0076084F"/>
    <w:rsid w:val="007632BF"/>
    <w:rsid w:val="00763DF9"/>
    <w:rsid w:val="0076554B"/>
    <w:rsid w:val="00766733"/>
    <w:rsid w:val="00770958"/>
    <w:rsid w:val="00774789"/>
    <w:rsid w:val="00774DA1"/>
    <w:rsid w:val="00774EAE"/>
    <w:rsid w:val="00775190"/>
    <w:rsid w:val="00777A86"/>
    <w:rsid w:val="00781B80"/>
    <w:rsid w:val="0078321E"/>
    <w:rsid w:val="007940DD"/>
    <w:rsid w:val="00794954"/>
    <w:rsid w:val="00795679"/>
    <w:rsid w:val="00797B5F"/>
    <w:rsid w:val="007A0B4D"/>
    <w:rsid w:val="007A15A5"/>
    <w:rsid w:val="007A279B"/>
    <w:rsid w:val="007A7698"/>
    <w:rsid w:val="007A77E3"/>
    <w:rsid w:val="007B0B37"/>
    <w:rsid w:val="007B1240"/>
    <w:rsid w:val="007B19C2"/>
    <w:rsid w:val="007B2EDE"/>
    <w:rsid w:val="007B618D"/>
    <w:rsid w:val="007B7660"/>
    <w:rsid w:val="007C143F"/>
    <w:rsid w:val="007C1915"/>
    <w:rsid w:val="007C247F"/>
    <w:rsid w:val="007C2758"/>
    <w:rsid w:val="007C2AB6"/>
    <w:rsid w:val="007C482B"/>
    <w:rsid w:val="007C4925"/>
    <w:rsid w:val="007C5C5D"/>
    <w:rsid w:val="007C76DF"/>
    <w:rsid w:val="007C7CDC"/>
    <w:rsid w:val="007D03E2"/>
    <w:rsid w:val="007D1152"/>
    <w:rsid w:val="007D2531"/>
    <w:rsid w:val="007D2BB5"/>
    <w:rsid w:val="007D34AF"/>
    <w:rsid w:val="007D39B9"/>
    <w:rsid w:val="007D5C3A"/>
    <w:rsid w:val="007D5F13"/>
    <w:rsid w:val="007D67F8"/>
    <w:rsid w:val="007D6E5F"/>
    <w:rsid w:val="007D736A"/>
    <w:rsid w:val="007D78F7"/>
    <w:rsid w:val="007E07E1"/>
    <w:rsid w:val="007E1A72"/>
    <w:rsid w:val="007E31AA"/>
    <w:rsid w:val="007E57BB"/>
    <w:rsid w:val="007E5AC0"/>
    <w:rsid w:val="007E60F6"/>
    <w:rsid w:val="007E62C4"/>
    <w:rsid w:val="007F06DB"/>
    <w:rsid w:val="007F2D43"/>
    <w:rsid w:val="007F5B84"/>
    <w:rsid w:val="007F711B"/>
    <w:rsid w:val="007F791A"/>
    <w:rsid w:val="00801A39"/>
    <w:rsid w:val="0080271B"/>
    <w:rsid w:val="00804B94"/>
    <w:rsid w:val="00804E4B"/>
    <w:rsid w:val="008057B8"/>
    <w:rsid w:val="008061E4"/>
    <w:rsid w:val="00813B5F"/>
    <w:rsid w:val="008159A9"/>
    <w:rsid w:val="00817FFA"/>
    <w:rsid w:val="00821ABB"/>
    <w:rsid w:val="008228F9"/>
    <w:rsid w:val="00822F22"/>
    <w:rsid w:val="0082332E"/>
    <w:rsid w:val="00824F7A"/>
    <w:rsid w:val="00827FE8"/>
    <w:rsid w:val="008302E3"/>
    <w:rsid w:val="00833C70"/>
    <w:rsid w:val="008345BC"/>
    <w:rsid w:val="00834EB8"/>
    <w:rsid w:val="00837327"/>
    <w:rsid w:val="00842347"/>
    <w:rsid w:val="00843529"/>
    <w:rsid w:val="00844930"/>
    <w:rsid w:val="008464DE"/>
    <w:rsid w:val="00846915"/>
    <w:rsid w:val="00846F5D"/>
    <w:rsid w:val="00847B50"/>
    <w:rsid w:val="008529A8"/>
    <w:rsid w:val="008531A7"/>
    <w:rsid w:val="0085409F"/>
    <w:rsid w:val="00854994"/>
    <w:rsid w:val="0085536C"/>
    <w:rsid w:val="00855DD8"/>
    <w:rsid w:val="00856761"/>
    <w:rsid w:val="00856BEE"/>
    <w:rsid w:val="0085756D"/>
    <w:rsid w:val="00857ED9"/>
    <w:rsid w:val="008655D0"/>
    <w:rsid w:val="0086572F"/>
    <w:rsid w:val="00865E0C"/>
    <w:rsid w:val="00871CCC"/>
    <w:rsid w:val="00871FFD"/>
    <w:rsid w:val="008734C8"/>
    <w:rsid w:val="00876E96"/>
    <w:rsid w:val="0088060B"/>
    <w:rsid w:val="00880843"/>
    <w:rsid w:val="00883D69"/>
    <w:rsid w:val="00884458"/>
    <w:rsid w:val="0088509D"/>
    <w:rsid w:val="0088717D"/>
    <w:rsid w:val="00890AAE"/>
    <w:rsid w:val="00891504"/>
    <w:rsid w:val="00891892"/>
    <w:rsid w:val="008928F2"/>
    <w:rsid w:val="00893DE2"/>
    <w:rsid w:val="00893FF6"/>
    <w:rsid w:val="00894FBE"/>
    <w:rsid w:val="008964CA"/>
    <w:rsid w:val="008A04FB"/>
    <w:rsid w:val="008A137B"/>
    <w:rsid w:val="008A311E"/>
    <w:rsid w:val="008A6465"/>
    <w:rsid w:val="008B1DC2"/>
    <w:rsid w:val="008B1E90"/>
    <w:rsid w:val="008B380E"/>
    <w:rsid w:val="008B46CF"/>
    <w:rsid w:val="008B729D"/>
    <w:rsid w:val="008C0B24"/>
    <w:rsid w:val="008C2EC1"/>
    <w:rsid w:val="008C55F9"/>
    <w:rsid w:val="008C65CF"/>
    <w:rsid w:val="008D1A1E"/>
    <w:rsid w:val="008D3E7C"/>
    <w:rsid w:val="008D53DD"/>
    <w:rsid w:val="008E3436"/>
    <w:rsid w:val="008E4D15"/>
    <w:rsid w:val="008E5DC3"/>
    <w:rsid w:val="008F276E"/>
    <w:rsid w:val="0090000F"/>
    <w:rsid w:val="00900174"/>
    <w:rsid w:val="00900738"/>
    <w:rsid w:val="009038A0"/>
    <w:rsid w:val="00904701"/>
    <w:rsid w:val="0090492E"/>
    <w:rsid w:val="009110A0"/>
    <w:rsid w:val="00911536"/>
    <w:rsid w:val="00912139"/>
    <w:rsid w:val="00912E3B"/>
    <w:rsid w:val="00915799"/>
    <w:rsid w:val="00923B99"/>
    <w:rsid w:val="00925A9B"/>
    <w:rsid w:val="00925F79"/>
    <w:rsid w:val="00926DE9"/>
    <w:rsid w:val="009307E6"/>
    <w:rsid w:val="0093173B"/>
    <w:rsid w:val="009354D5"/>
    <w:rsid w:val="009355E1"/>
    <w:rsid w:val="00943FED"/>
    <w:rsid w:val="009441DF"/>
    <w:rsid w:val="009445CF"/>
    <w:rsid w:val="0094693A"/>
    <w:rsid w:val="00946B57"/>
    <w:rsid w:val="009470B8"/>
    <w:rsid w:val="0094749F"/>
    <w:rsid w:val="00950210"/>
    <w:rsid w:val="00951E51"/>
    <w:rsid w:val="0095201C"/>
    <w:rsid w:val="009522BB"/>
    <w:rsid w:val="009526B2"/>
    <w:rsid w:val="0095280A"/>
    <w:rsid w:val="009602F4"/>
    <w:rsid w:val="00961FF8"/>
    <w:rsid w:val="00962A64"/>
    <w:rsid w:val="00964F31"/>
    <w:rsid w:val="00973BC3"/>
    <w:rsid w:val="009750DC"/>
    <w:rsid w:val="00975B7A"/>
    <w:rsid w:val="00975D7C"/>
    <w:rsid w:val="009775F1"/>
    <w:rsid w:val="0098376F"/>
    <w:rsid w:val="0098442E"/>
    <w:rsid w:val="0098560F"/>
    <w:rsid w:val="00985786"/>
    <w:rsid w:val="009873E7"/>
    <w:rsid w:val="00990D50"/>
    <w:rsid w:val="00996790"/>
    <w:rsid w:val="009972C2"/>
    <w:rsid w:val="009A0BDE"/>
    <w:rsid w:val="009A0CE4"/>
    <w:rsid w:val="009A10A8"/>
    <w:rsid w:val="009A14C7"/>
    <w:rsid w:val="009A6C38"/>
    <w:rsid w:val="009A7C25"/>
    <w:rsid w:val="009B2670"/>
    <w:rsid w:val="009B35BB"/>
    <w:rsid w:val="009B3A38"/>
    <w:rsid w:val="009B5387"/>
    <w:rsid w:val="009B7123"/>
    <w:rsid w:val="009C0176"/>
    <w:rsid w:val="009C35EE"/>
    <w:rsid w:val="009C393D"/>
    <w:rsid w:val="009C4539"/>
    <w:rsid w:val="009D11C8"/>
    <w:rsid w:val="009D1B68"/>
    <w:rsid w:val="009D29A0"/>
    <w:rsid w:val="009D2BA7"/>
    <w:rsid w:val="009D4E2B"/>
    <w:rsid w:val="009D5EC1"/>
    <w:rsid w:val="009D6549"/>
    <w:rsid w:val="009D7D3C"/>
    <w:rsid w:val="009D7D9E"/>
    <w:rsid w:val="009E07F5"/>
    <w:rsid w:val="009E4158"/>
    <w:rsid w:val="009E5190"/>
    <w:rsid w:val="009E6F03"/>
    <w:rsid w:val="009E79A4"/>
    <w:rsid w:val="009F0FD4"/>
    <w:rsid w:val="009F148A"/>
    <w:rsid w:val="009F1B0B"/>
    <w:rsid w:val="009F22D8"/>
    <w:rsid w:val="009F4271"/>
    <w:rsid w:val="009F4E41"/>
    <w:rsid w:val="00A00454"/>
    <w:rsid w:val="00A04C2F"/>
    <w:rsid w:val="00A1372B"/>
    <w:rsid w:val="00A15B9D"/>
    <w:rsid w:val="00A20720"/>
    <w:rsid w:val="00A20A03"/>
    <w:rsid w:val="00A20ED4"/>
    <w:rsid w:val="00A232FB"/>
    <w:rsid w:val="00A237B0"/>
    <w:rsid w:val="00A258AD"/>
    <w:rsid w:val="00A26183"/>
    <w:rsid w:val="00A33C5C"/>
    <w:rsid w:val="00A34127"/>
    <w:rsid w:val="00A34133"/>
    <w:rsid w:val="00A344AC"/>
    <w:rsid w:val="00A34538"/>
    <w:rsid w:val="00A35BF8"/>
    <w:rsid w:val="00A367A5"/>
    <w:rsid w:val="00A40B69"/>
    <w:rsid w:val="00A41DE9"/>
    <w:rsid w:val="00A431DF"/>
    <w:rsid w:val="00A440E9"/>
    <w:rsid w:val="00A46A30"/>
    <w:rsid w:val="00A473D9"/>
    <w:rsid w:val="00A476EE"/>
    <w:rsid w:val="00A527C7"/>
    <w:rsid w:val="00A53D44"/>
    <w:rsid w:val="00A547F5"/>
    <w:rsid w:val="00A62122"/>
    <w:rsid w:val="00A631E4"/>
    <w:rsid w:val="00A63550"/>
    <w:rsid w:val="00A64EB6"/>
    <w:rsid w:val="00A70D76"/>
    <w:rsid w:val="00A75111"/>
    <w:rsid w:val="00A829B0"/>
    <w:rsid w:val="00A8347C"/>
    <w:rsid w:val="00A875DA"/>
    <w:rsid w:val="00A93E94"/>
    <w:rsid w:val="00A94EEF"/>
    <w:rsid w:val="00A9664A"/>
    <w:rsid w:val="00AA03AA"/>
    <w:rsid w:val="00AA133C"/>
    <w:rsid w:val="00AA2139"/>
    <w:rsid w:val="00AA282E"/>
    <w:rsid w:val="00AA36B6"/>
    <w:rsid w:val="00AA79A4"/>
    <w:rsid w:val="00AB3734"/>
    <w:rsid w:val="00AB4D89"/>
    <w:rsid w:val="00AC76DE"/>
    <w:rsid w:val="00AD1A1D"/>
    <w:rsid w:val="00AD2447"/>
    <w:rsid w:val="00AD4F4F"/>
    <w:rsid w:val="00AD70F6"/>
    <w:rsid w:val="00AE3208"/>
    <w:rsid w:val="00AE379C"/>
    <w:rsid w:val="00AE5FD4"/>
    <w:rsid w:val="00AE7BF4"/>
    <w:rsid w:val="00AF0096"/>
    <w:rsid w:val="00AF2679"/>
    <w:rsid w:val="00AF2DD8"/>
    <w:rsid w:val="00AF3652"/>
    <w:rsid w:val="00AF3F46"/>
    <w:rsid w:val="00B05B5F"/>
    <w:rsid w:val="00B101D2"/>
    <w:rsid w:val="00B113C7"/>
    <w:rsid w:val="00B11773"/>
    <w:rsid w:val="00B12450"/>
    <w:rsid w:val="00B13B42"/>
    <w:rsid w:val="00B1568A"/>
    <w:rsid w:val="00B16A8D"/>
    <w:rsid w:val="00B2134E"/>
    <w:rsid w:val="00B2185C"/>
    <w:rsid w:val="00B21918"/>
    <w:rsid w:val="00B255D0"/>
    <w:rsid w:val="00B26FC6"/>
    <w:rsid w:val="00B3082E"/>
    <w:rsid w:val="00B308E2"/>
    <w:rsid w:val="00B30AF6"/>
    <w:rsid w:val="00B3418B"/>
    <w:rsid w:val="00B358D5"/>
    <w:rsid w:val="00B37289"/>
    <w:rsid w:val="00B40366"/>
    <w:rsid w:val="00B42080"/>
    <w:rsid w:val="00B45842"/>
    <w:rsid w:val="00B52FA9"/>
    <w:rsid w:val="00B533BF"/>
    <w:rsid w:val="00B548F8"/>
    <w:rsid w:val="00B54F3D"/>
    <w:rsid w:val="00B60E28"/>
    <w:rsid w:val="00B6121B"/>
    <w:rsid w:val="00B642B6"/>
    <w:rsid w:val="00B703CC"/>
    <w:rsid w:val="00B72084"/>
    <w:rsid w:val="00B7528D"/>
    <w:rsid w:val="00B76BDB"/>
    <w:rsid w:val="00B77DD1"/>
    <w:rsid w:val="00B804FD"/>
    <w:rsid w:val="00B8270C"/>
    <w:rsid w:val="00B82799"/>
    <w:rsid w:val="00B83487"/>
    <w:rsid w:val="00B83655"/>
    <w:rsid w:val="00B8442A"/>
    <w:rsid w:val="00B92050"/>
    <w:rsid w:val="00B92BD3"/>
    <w:rsid w:val="00B92D94"/>
    <w:rsid w:val="00B94022"/>
    <w:rsid w:val="00B9517A"/>
    <w:rsid w:val="00B95EDE"/>
    <w:rsid w:val="00BA29F0"/>
    <w:rsid w:val="00BA4070"/>
    <w:rsid w:val="00BB11B6"/>
    <w:rsid w:val="00BB27EB"/>
    <w:rsid w:val="00BB4628"/>
    <w:rsid w:val="00BB59EF"/>
    <w:rsid w:val="00BB754B"/>
    <w:rsid w:val="00BB78EF"/>
    <w:rsid w:val="00BC5073"/>
    <w:rsid w:val="00BD19C3"/>
    <w:rsid w:val="00BD2023"/>
    <w:rsid w:val="00BD2522"/>
    <w:rsid w:val="00BD26C1"/>
    <w:rsid w:val="00BD34D9"/>
    <w:rsid w:val="00BD4294"/>
    <w:rsid w:val="00BD44D5"/>
    <w:rsid w:val="00BD4CB9"/>
    <w:rsid w:val="00BD6877"/>
    <w:rsid w:val="00BD7B23"/>
    <w:rsid w:val="00BE020B"/>
    <w:rsid w:val="00BE42D1"/>
    <w:rsid w:val="00BE7C1D"/>
    <w:rsid w:val="00BE7D09"/>
    <w:rsid w:val="00BF09A6"/>
    <w:rsid w:val="00BF3170"/>
    <w:rsid w:val="00BF575F"/>
    <w:rsid w:val="00BF5CA2"/>
    <w:rsid w:val="00BF761C"/>
    <w:rsid w:val="00BF7F06"/>
    <w:rsid w:val="00C00176"/>
    <w:rsid w:val="00C0025D"/>
    <w:rsid w:val="00C0294E"/>
    <w:rsid w:val="00C03ACC"/>
    <w:rsid w:val="00C05430"/>
    <w:rsid w:val="00C06ECF"/>
    <w:rsid w:val="00C11D6C"/>
    <w:rsid w:val="00C12810"/>
    <w:rsid w:val="00C14133"/>
    <w:rsid w:val="00C14662"/>
    <w:rsid w:val="00C15DC0"/>
    <w:rsid w:val="00C17023"/>
    <w:rsid w:val="00C20F5D"/>
    <w:rsid w:val="00C21B5C"/>
    <w:rsid w:val="00C230F4"/>
    <w:rsid w:val="00C2537A"/>
    <w:rsid w:val="00C2721F"/>
    <w:rsid w:val="00C274A0"/>
    <w:rsid w:val="00C32870"/>
    <w:rsid w:val="00C32AB6"/>
    <w:rsid w:val="00C32B13"/>
    <w:rsid w:val="00C425F3"/>
    <w:rsid w:val="00C438D7"/>
    <w:rsid w:val="00C44677"/>
    <w:rsid w:val="00C44FE8"/>
    <w:rsid w:val="00C451BF"/>
    <w:rsid w:val="00C4688B"/>
    <w:rsid w:val="00C46CF1"/>
    <w:rsid w:val="00C47E45"/>
    <w:rsid w:val="00C47F77"/>
    <w:rsid w:val="00C51D87"/>
    <w:rsid w:val="00C51D9C"/>
    <w:rsid w:val="00C522BF"/>
    <w:rsid w:val="00C533DA"/>
    <w:rsid w:val="00C54B54"/>
    <w:rsid w:val="00C56666"/>
    <w:rsid w:val="00C57300"/>
    <w:rsid w:val="00C624E4"/>
    <w:rsid w:val="00C6457B"/>
    <w:rsid w:val="00C647A8"/>
    <w:rsid w:val="00C65542"/>
    <w:rsid w:val="00C65B4F"/>
    <w:rsid w:val="00C65C63"/>
    <w:rsid w:val="00C73ED1"/>
    <w:rsid w:val="00C7599E"/>
    <w:rsid w:val="00C76037"/>
    <w:rsid w:val="00C768B4"/>
    <w:rsid w:val="00C77D04"/>
    <w:rsid w:val="00C80E75"/>
    <w:rsid w:val="00C84153"/>
    <w:rsid w:val="00C841CB"/>
    <w:rsid w:val="00C84665"/>
    <w:rsid w:val="00C86393"/>
    <w:rsid w:val="00C86E30"/>
    <w:rsid w:val="00C90B71"/>
    <w:rsid w:val="00C93A7C"/>
    <w:rsid w:val="00C94862"/>
    <w:rsid w:val="00C956D7"/>
    <w:rsid w:val="00C95BF4"/>
    <w:rsid w:val="00C97AA9"/>
    <w:rsid w:val="00CA25A0"/>
    <w:rsid w:val="00CA4A13"/>
    <w:rsid w:val="00CA6D84"/>
    <w:rsid w:val="00CB25F1"/>
    <w:rsid w:val="00CB5A81"/>
    <w:rsid w:val="00CB657E"/>
    <w:rsid w:val="00CB689E"/>
    <w:rsid w:val="00CB7ABE"/>
    <w:rsid w:val="00CC02C4"/>
    <w:rsid w:val="00CC1273"/>
    <w:rsid w:val="00CC1B18"/>
    <w:rsid w:val="00CC1EFA"/>
    <w:rsid w:val="00CC2CCC"/>
    <w:rsid w:val="00CC374A"/>
    <w:rsid w:val="00CC4E78"/>
    <w:rsid w:val="00CC6FD2"/>
    <w:rsid w:val="00CC755F"/>
    <w:rsid w:val="00CC7E05"/>
    <w:rsid w:val="00CD3CD9"/>
    <w:rsid w:val="00CD57BF"/>
    <w:rsid w:val="00CD7ED4"/>
    <w:rsid w:val="00CE012D"/>
    <w:rsid w:val="00CE0154"/>
    <w:rsid w:val="00CE1B2F"/>
    <w:rsid w:val="00CE2D7E"/>
    <w:rsid w:val="00CE67B1"/>
    <w:rsid w:val="00CE6853"/>
    <w:rsid w:val="00CF2D1C"/>
    <w:rsid w:val="00CF4019"/>
    <w:rsid w:val="00CF5698"/>
    <w:rsid w:val="00CF6A2C"/>
    <w:rsid w:val="00CF7963"/>
    <w:rsid w:val="00D015E5"/>
    <w:rsid w:val="00D01DD7"/>
    <w:rsid w:val="00D0304F"/>
    <w:rsid w:val="00D03924"/>
    <w:rsid w:val="00D0607D"/>
    <w:rsid w:val="00D06091"/>
    <w:rsid w:val="00D10842"/>
    <w:rsid w:val="00D13DA0"/>
    <w:rsid w:val="00D21669"/>
    <w:rsid w:val="00D22603"/>
    <w:rsid w:val="00D2547B"/>
    <w:rsid w:val="00D25951"/>
    <w:rsid w:val="00D26215"/>
    <w:rsid w:val="00D268E0"/>
    <w:rsid w:val="00D300C1"/>
    <w:rsid w:val="00D35D2F"/>
    <w:rsid w:val="00D36710"/>
    <w:rsid w:val="00D412E5"/>
    <w:rsid w:val="00D419B2"/>
    <w:rsid w:val="00D42932"/>
    <w:rsid w:val="00D43ACD"/>
    <w:rsid w:val="00D43C9E"/>
    <w:rsid w:val="00D469AA"/>
    <w:rsid w:val="00D5146E"/>
    <w:rsid w:val="00D52AE9"/>
    <w:rsid w:val="00D54003"/>
    <w:rsid w:val="00D5748E"/>
    <w:rsid w:val="00D57F1A"/>
    <w:rsid w:val="00D60E92"/>
    <w:rsid w:val="00D65F60"/>
    <w:rsid w:val="00D70AC9"/>
    <w:rsid w:val="00D736B7"/>
    <w:rsid w:val="00D73CD4"/>
    <w:rsid w:val="00D76BC2"/>
    <w:rsid w:val="00D818A7"/>
    <w:rsid w:val="00D82C55"/>
    <w:rsid w:val="00D86BB5"/>
    <w:rsid w:val="00D932AE"/>
    <w:rsid w:val="00D93B00"/>
    <w:rsid w:val="00D95BA4"/>
    <w:rsid w:val="00D95F8F"/>
    <w:rsid w:val="00D96167"/>
    <w:rsid w:val="00DA1112"/>
    <w:rsid w:val="00DA3CB4"/>
    <w:rsid w:val="00DA643B"/>
    <w:rsid w:val="00DA6797"/>
    <w:rsid w:val="00DB14B6"/>
    <w:rsid w:val="00DB3BCE"/>
    <w:rsid w:val="00DB5D25"/>
    <w:rsid w:val="00DB6AB6"/>
    <w:rsid w:val="00DB6F51"/>
    <w:rsid w:val="00DC376C"/>
    <w:rsid w:val="00DC4422"/>
    <w:rsid w:val="00DD0161"/>
    <w:rsid w:val="00DD3F8F"/>
    <w:rsid w:val="00DD6F95"/>
    <w:rsid w:val="00DD6FAD"/>
    <w:rsid w:val="00DD7BE3"/>
    <w:rsid w:val="00DE1A9C"/>
    <w:rsid w:val="00DE3265"/>
    <w:rsid w:val="00DE4905"/>
    <w:rsid w:val="00DE61C1"/>
    <w:rsid w:val="00DE6D20"/>
    <w:rsid w:val="00DE6F67"/>
    <w:rsid w:val="00DF0210"/>
    <w:rsid w:val="00DF1B1A"/>
    <w:rsid w:val="00DF5C5E"/>
    <w:rsid w:val="00DF76A8"/>
    <w:rsid w:val="00E00831"/>
    <w:rsid w:val="00E02606"/>
    <w:rsid w:val="00E065B7"/>
    <w:rsid w:val="00E067FF"/>
    <w:rsid w:val="00E07331"/>
    <w:rsid w:val="00E07A6A"/>
    <w:rsid w:val="00E1027D"/>
    <w:rsid w:val="00E106B6"/>
    <w:rsid w:val="00E11571"/>
    <w:rsid w:val="00E12B6A"/>
    <w:rsid w:val="00E13770"/>
    <w:rsid w:val="00E16A51"/>
    <w:rsid w:val="00E1737D"/>
    <w:rsid w:val="00E20715"/>
    <w:rsid w:val="00E21031"/>
    <w:rsid w:val="00E21263"/>
    <w:rsid w:val="00E321B9"/>
    <w:rsid w:val="00E339E4"/>
    <w:rsid w:val="00E3523D"/>
    <w:rsid w:val="00E362FC"/>
    <w:rsid w:val="00E372D0"/>
    <w:rsid w:val="00E40482"/>
    <w:rsid w:val="00E42696"/>
    <w:rsid w:val="00E432C2"/>
    <w:rsid w:val="00E462C4"/>
    <w:rsid w:val="00E50AB9"/>
    <w:rsid w:val="00E52ABB"/>
    <w:rsid w:val="00E53948"/>
    <w:rsid w:val="00E53A8A"/>
    <w:rsid w:val="00E547D0"/>
    <w:rsid w:val="00E5559F"/>
    <w:rsid w:val="00E55852"/>
    <w:rsid w:val="00E55E9A"/>
    <w:rsid w:val="00E564AB"/>
    <w:rsid w:val="00E56ADB"/>
    <w:rsid w:val="00E618B8"/>
    <w:rsid w:val="00E62826"/>
    <w:rsid w:val="00E63367"/>
    <w:rsid w:val="00E659CE"/>
    <w:rsid w:val="00E67DD0"/>
    <w:rsid w:val="00E73083"/>
    <w:rsid w:val="00E749F0"/>
    <w:rsid w:val="00E84DED"/>
    <w:rsid w:val="00E87C10"/>
    <w:rsid w:val="00E92149"/>
    <w:rsid w:val="00E94672"/>
    <w:rsid w:val="00E94C70"/>
    <w:rsid w:val="00E96ADA"/>
    <w:rsid w:val="00E96FBD"/>
    <w:rsid w:val="00EA35F9"/>
    <w:rsid w:val="00EA401F"/>
    <w:rsid w:val="00EA56A7"/>
    <w:rsid w:val="00EB64CD"/>
    <w:rsid w:val="00EB79E8"/>
    <w:rsid w:val="00EB7AA4"/>
    <w:rsid w:val="00EC05C3"/>
    <w:rsid w:val="00EC2E83"/>
    <w:rsid w:val="00EC38AB"/>
    <w:rsid w:val="00EC5838"/>
    <w:rsid w:val="00EC660C"/>
    <w:rsid w:val="00ED035B"/>
    <w:rsid w:val="00ED0FCB"/>
    <w:rsid w:val="00ED73FD"/>
    <w:rsid w:val="00EE061A"/>
    <w:rsid w:val="00EE1DE5"/>
    <w:rsid w:val="00EE5E45"/>
    <w:rsid w:val="00EE6B1F"/>
    <w:rsid w:val="00EE7C33"/>
    <w:rsid w:val="00EF0B21"/>
    <w:rsid w:val="00EF295A"/>
    <w:rsid w:val="00EF6F47"/>
    <w:rsid w:val="00EF759E"/>
    <w:rsid w:val="00F00167"/>
    <w:rsid w:val="00F01317"/>
    <w:rsid w:val="00F0240E"/>
    <w:rsid w:val="00F03B08"/>
    <w:rsid w:val="00F0416D"/>
    <w:rsid w:val="00F041A0"/>
    <w:rsid w:val="00F11EF8"/>
    <w:rsid w:val="00F1373D"/>
    <w:rsid w:val="00F13D0C"/>
    <w:rsid w:val="00F149BB"/>
    <w:rsid w:val="00F150D9"/>
    <w:rsid w:val="00F16400"/>
    <w:rsid w:val="00F16A0F"/>
    <w:rsid w:val="00F16E06"/>
    <w:rsid w:val="00F17160"/>
    <w:rsid w:val="00F215BF"/>
    <w:rsid w:val="00F23D88"/>
    <w:rsid w:val="00F23E13"/>
    <w:rsid w:val="00F24E60"/>
    <w:rsid w:val="00F257D0"/>
    <w:rsid w:val="00F326E4"/>
    <w:rsid w:val="00F32AE9"/>
    <w:rsid w:val="00F355EF"/>
    <w:rsid w:val="00F379B0"/>
    <w:rsid w:val="00F410B4"/>
    <w:rsid w:val="00F412D6"/>
    <w:rsid w:val="00F41355"/>
    <w:rsid w:val="00F4173B"/>
    <w:rsid w:val="00F41771"/>
    <w:rsid w:val="00F44DB8"/>
    <w:rsid w:val="00F50048"/>
    <w:rsid w:val="00F51AE6"/>
    <w:rsid w:val="00F51CF2"/>
    <w:rsid w:val="00F53CC9"/>
    <w:rsid w:val="00F57B59"/>
    <w:rsid w:val="00F62CA8"/>
    <w:rsid w:val="00F63375"/>
    <w:rsid w:val="00F634EE"/>
    <w:rsid w:val="00F63FE4"/>
    <w:rsid w:val="00F649F5"/>
    <w:rsid w:val="00F7013A"/>
    <w:rsid w:val="00F724B7"/>
    <w:rsid w:val="00F728F0"/>
    <w:rsid w:val="00F74876"/>
    <w:rsid w:val="00F765CF"/>
    <w:rsid w:val="00F76BAE"/>
    <w:rsid w:val="00F77EAC"/>
    <w:rsid w:val="00F82744"/>
    <w:rsid w:val="00F859D1"/>
    <w:rsid w:val="00F8673B"/>
    <w:rsid w:val="00F86887"/>
    <w:rsid w:val="00F91D10"/>
    <w:rsid w:val="00F92872"/>
    <w:rsid w:val="00F94558"/>
    <w:rsid w:val="00F94CA0"/>
    <w:rsid w:val="00FA1E71"/>
    <w:rsid w:val="00FA34D9"/>
    <w:rsid w:val="00FA661C"/>
    <w:rsid w:val="00FA6909"/>
    <w:rsid w:val="00FA7215"/>
    <w:rsid w:val="00FB321F"/>
    <w:rsid w:val="00FB56CC"/>
    <w:rsid w:val="00FB7B95"/>
    <w:rsid w:val="00FC03E9"/>
    <w:rsid w:val="00FC0F11"/>
    <w:rsid w:val="00FC5E79"/>
    <w:rsid w:val="00FD0FC6"/>
    <w:rsid w:val="00FD10E7"/>
    <w:rsid w:val="00FD1F7D"/>
    <w:rsid w:val="00FD3E0C"/>
    <w:rsid w:val="00FD4D9E"/>
    <w:rsid w:val="00FD510F"/>
    <w:rsid w:val="00FD5A1B"/>
    <w:rsid w:val="00FD6D56"/>
    <w:rsid w:val="00FE1267"/>
    <w:rsid w:val="00FE2F10"/>
    <w:rsid w:val="00FE3DFC"/>
    <w:rsid w:val="00FE3E68"/>
    <w:rsid w:val="00FE3FF9"/>
    <w:rsid w:val="00FE6AF2"/>
    <w:rsid w:val="00FE7E38"/>
    <w:rsid w:val="00FF2566"/>
    <w:rsid w:val="00FF6779"/>
    <w:rsid w:val="00FF7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58DFC1"/>
  <w15:docId w15:val="{C71EC963-14D3-46D4-8D41-0F9BCE48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6E9"/>
    <w:rPr>
      <w:rFonts w:eastAsia="MS UI Gothic"/>
      <w:sz w:val="24"/>
      <w:szCs w:val="24"/>
    </w:rPr>
  </w:style>
  <w:style w:type="paragraph" w:styleId="Heading1">
    <w:name w:val="heading 1"/>
    <w:aliases w:val="Heading 1 Char,Heading 1 Char Char,Heading 1 Char Char Char,Heading 1 Char Char Char Char,Heading 1 Char Char Char Char Char,Heading 1 Char Char Char Char Char Char,Heading 1 Char Char Char Char Char Char Char"/>
    <w:basedOn w:val="Normal"/>
    <w:next w:val="Normal"/>
    <w:uiPriority w:val="99"/>
    <w:qFormat/>
    <w:locked/>
    <w:rsid w:val="00522FF6"/>
    <w:pPr>
      <w:keepNext/>
      <w:spacing w:before="240" w:after="60"/>
      <w:outlineLvl w:val="0"/>
    </w:pPr>
    <w:rPr>
      <w:rFonts w:ascii="Arial" w:hAnsi="Arial" w:cs="Arial"/>
      <w:b/>
      <w:bCs/>
      <w:kern w:val="32"/>
      <w:sz w:val="32"/>
      <w:szCs w:val="32"/>
    </w:rPr>
  </w:style>
  <w:style w:type="paragraph" w:styleId="Heading2">
    <w:name w:val="heading 2"/>
    <w:aliases w:val="Heading 2 Char,Heading 2 Char Char,Heading 2 Char Char Char,Heading 2 Char Char Char Char,Heading 2 Char Char Char Char Char,Heading 2 Char Char Char Char Char Char,Heading 2 Char Char Char Char Char Char Char"/>
    <w:basedOn w:val="Normal"/>
    <w:next w:val="Normal"/>
    <w:uiPriority w:val="99"/>
    <w:qFormat/>
    <w:locked/>
    <w:rsid w:val="00EF6F47"/>
    <w:pPr>
      <w:keepNext/>
      <w:spacing w:before="240" w:after="60"/>
      <w:outlineLvl w:val="1"/>
    </w:pPr>
    <w:rPr>
      <w:rFonts w:ascii="Arial" w:hAnsi="Arial" w:cs="Arial"/>
      <w:b/>
      <w:bCs/>
      <w:sz w:val="28"/>
      <w:szCs w:val="28"/>
    </w:rPr>
  </w:style>
  <w:style w:type="paragraph" w:styleId="Heading3">
    <w:name w:val="heading 3"/>
    <w:aliases w:val="Heading 3 Char,Heading 3 Char Char,Heading 3 Char Char Char,Heading 3 Char Char Char Char,Heading 3 Char Char Char Char Char,Heading 3 Char Char Char Char Char Char,Heading 3 Char Char Char Char Char Char Char"/>
    <w:basedOn w:val="Normal"/>
    <w:next w:val="Normal"/>
    <w:uiPriority w:val="99"/>
    <w:qFormat/>
    <w:locked/>
    <w:rsid w:val="009445CF"/>
    <w:pPr>
      <w:keepNext/>
      <w:spacing w:before="240" w:after="60"/>
      <w:outlineLvl w:val="2"/>
    </w:pPr>
    <w:rPr>
      <w:rFonts w:ascii="Arial" w:hAnsi="Arial" w:cs="Arial"/>
      <w:bCs/>
      <w:sz w:val="28"/>
      <w:szCs w:val="26"/>
    </w:rPr>
  </w:style>
  <w:style w:type="paragraph" w:styleId="Heading4">
    <w:name w:val="heading 4"/>
    <w:aliases w:val="Heading 4 Char,Heading 4 Char Char,Heading 4 Char Char Char,Heading 4 Char Char Char Char,Heading 4 Char Char Char Char Char,Heading 4 Char Char Char Char Char Char,Heading 4 Char Char Char Char Char Char Char"/>
    <w:basedOn w:val="Normal"/>
    <w:next w:val="Normal"/>
    <w:uiPriority w:val="99"/>
    <w:qFormat/>
    <w:locked/>
    <w:rsid w:val="00EF6F47"/>
    <w:pPr>
      <w:keepNext/>
      <w:spacing w:before="240" w:after="60"/>
      <w:outlineLvl w:val="3"/>
    </w:pPr>
    <w:rPr>
      <w:rFonts w:ascii="Arial" w:hAnsi="Arial" w:cs="Arial"/>
      <w:b/>
      <w:bCs/>
      <w:szCs w:val="28"/>
    </w:rPr>
  </w:style>
  <w:style w:type="paragraph" w:styleId="Heading5">
    <w:name w:val="heading 5"/>
    <w:aliases w:val="Heading 5 Char,Heading 5 Char Char,Heading 5 Char Char Char,Heading 5 Char Char Char Char,Heading 5 Char Char Char Char Char,Heading 5 Char Char Char Char Char Char,Heading 5 Char Char Char Char Char Char Char"/>
    <w:basedOn w:val="Normal"/>
    <w:next w:val="Normal"/>
    <w:uiPriority w:val="99"/>
    <w:qFormat/>
    <w:locked/>
    <w:rsid w:val="00EF6F47"/>
    <w:pPr>
      <w:keepNext/>
      <w:spacing w:before="240" w:after="60"/>
      <w:outlineLvl w:val="4"/>
    </w:pPr>
    <w:rPr>
      <w:rFonts w:ascii="Arial" w:hAnsi="Arial"/>
      <w:bCs/>
      <w:szCs w:val="22"/>
    </w:rPr>
  </w:style>
  <w:style w:type="paragraph" w:styleId="Heading6">
    <w:name w:val="heading 6"/>
    <w:aliases w:val="Heading 6 Char,Heading 6 Char Char,Heading 6 Char Char Char,Heading 6 Char Char Char Char,Heading 6 Char Char Char Char Char,Heading 6 Char Char Char Char Char Char,Heading 6 Char Char Char Char Char Char Char"/>
    <w:basedOn w:val="Normal"/>
    <w:next w:val="Normal"/>
    <w:uiPriority w:val="99"/>
    <w:qFormat/>
    <w:locked/>
    <w:rsid w:val="009445CF"/>
    <w:pPr>
      <w:spacing w:before="240" w:after="60"/>
      <w:outlineLvl w:val="5"/>
    </w:pPr>
    <w:rPr>
      <w:rFonts w:ascii="Arial" w:hAnsi="Arial"/>
      <w:bCs/>
      <w:szCs w:val="22"/>
    </w:rPr>
  </w:style>
  <w:style w:type="paragraph" w:styleId="Heading7">
    <w:name w:val="heading 7"/>
    <w:aliases w:val="Heading 7 Char,Heading 7 Char Char,Heading 7 Char Char Char,Heading 7 Char Char Char Char,Heading 7 Char Char Char Char Char,Heading 7 Char Char Char Char Char Char,Heading 7 Char Char Char Char Char Char Char"/>
    <w:basedOn w:val="Normal"/>
    <w:next w:val="Normal"/>
    <w:uiPriority w:val="99"/>
    <w:qFormat/>
    <w:locked/>
    <w:rsid w:val="009445CF"/>
    <w:pPr>
      <w:spacing w:before="240" w:after="60"/>
      <w:outlineLvl w:val="6"/>
    </w:pPr>
    <w:rPr>
      <w:rFonts w:ascii="Arial" w:hAnsi="Arial"/>
    </w:rPr>
  </w:style>
  <w:style w:type="paragraph" w:styleId="Heading8">
    <w:name w:val="heading 8"/>
    <w:aliases w:val="Heading 8 Char,Heading 8 Char Char,Heading 8 Char Char Char,Heading 8 Char Char Char Char,Heading 8 Char Char Char Char Char,Heading 8 Char Char Char Char Char Char,Heading 8 Char Char Char Char Char Char Char"/>
    <w:basedOn w:val="Normal"/>
    <w:next w:val="Normal"/>
    <w:uiPriority w:val="99"/>
    <w:qFormat/>
    <w:locked/>
    <w:rsid w:val="009445CF"/>
    <w:pPr>
      <w:spacing w:before="240" w:after="60"/>
      <w:outlineLvl w:val="7"/>
    </w:pPr>
    <w:rPr>
      <w:rFonts w:ascii="Arial" w:hAnsi="Arial"/>
      <w:iCs/>
    </w:rPr>
  </w:style>
  <w:style w:type="paragraph" w:styleId="Heading9">
    <w:name w:val="heading 9"/>
    <w:aliases w:val="Heading 9 Char,Heading 9 Char Char,Heading 9 Char Char Char,Heading 9 Char Char Char Char,Heading 9 Char Char Char Char Char,Heading 9 Char Char Char Char Char Char,Heading 9 Char Char Char Char Char Char Char"/>
    <w:basedOn w:val="Normal"/>
    <w:next w:val="Normal"/>
    <w:uiPriority w:val="99"/>
    <w:qFormat/>
    <w:locked/>
    <w:rsid w:val="009445C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07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 Char,Header Char Char Char,Header Char Char Char Char,Header Char Char Char Char Char,Header Char Char Char Char Char Char,Header Char Char Char Char Char Char Char,Header Char Char Char Char Char Char Char Char"/>
    <w:basedOn w:val="Normal"/>
    <w:uiPriority w:val="99"/>
    <w:rsid w:val="009445CF"/>
    <w:pPr>
      <w:tabs>
        <w:tab w:val="center" w:pos="4680"/>
        <w:tab w:val="right" w:pos="9360"/>
      </w:tabs>
    </w:pPr>
    <w:rPr>
      <w:rFonts w:ascii="Arial" w:hAnsi="Arial"/>
      <w:b/>
      <w:sz w:val="28"/>
    </w:rPr>
  </w:style>
  <w:style w:type="paragraph" w:styleId="Footer">
    <w:name w:val="footer"/>
    <w:aliases w:val="Footer Char,Footer Char Char,Footer Char Char Char,Footer Char Char Char Char,Footer Char Char Char Char Char,Footer Char Char Char Char Char Char,Footer Char Char Char Char Char Char Char,Footer Char Char Char Char Char Char Char Char"/>
    <w:basedOn w:val="Normal"/>
    <w:uiPriority w:val="99"/>
    <w:rsid w:val="007632BF"/>
    <w:pPr>
      <w:tabs>
        <w:tab w:val="center" w:pos="4680"/>
        <w:tab w:val="right" w:pos="9360"/>
      </w:tabs>
    </w:pPr>
  </w:style>
  <w:style w:type="paragraph" w:styleId="BalloonText">
    <w:name w:val="Balloon Text"/>
    <w:aliases w:val="Balloon Text Char,Balloon Text Char Char,Balloon Text Char Char Char,Balloon Text Char Char Char Char,Balloon Text Char Char Char Char Char,Balloon Text Char Char Char Char Char Char,Balloon Text Char Char Char Char Char Char Char"/>
    <w:basedOn w:val="Normal"/>
    <w:uiPriority w:val="99"/>
    <w:rsid w:val="007632BF"/>
    <w:rPr>
      <w:rFonts w:ascii="Tahoma" w:hAnsi="Tahoma" w:cs="Tahoma"/>
      <w:sz w:val="16"/>
      <w:szCs w:val="16"/>
    </w:rPr>
  </w:style>
  <w:style w:type="paragraph" w:customStyle="1" w:styleId="infoblock">
    <w:name w:val="infoblock"/>
    <w:basedOn w:val="Normal"/>
    <w:uiPriority w:val="99"/>
    <w:rsid w:val="00EF6F47"/>
    <w:pPr>
      <w:ind w:left="144" w:right="144"/>
    </w:pPr>
    <w:rPr>
      <w:sz w:val="22"/>
      <w:szCs w:val="22"/>
    </w:rPr>
  </w:style>
  <w:style w:type="paragraph" w:styleId="NormalWeb">
    <w:name w:val="Normal (Web)"/>
    <w:aliases w:val="Normal (Web) Char,Normal (Web) Char Char,Normal (Web) Char Char Char,Normal (Web) Char Char Char Char,Normal (Web) Char Char Char Char Char,Normal (Web) Char Char Char Char Char Char,Normal (Web) Char Char Char Char Char Char Char"/>
    <w:basedOn w:val="Normal"/>
    <w:uiPriority w:val="99"/>
    <w:rsid w:val="00EF6F47"/>
    <w:rPr>
      <w:sz w:val="22"/>
      <w:szCs w:val="22"/>
    </w:rPr>
  </w:style>
  <w:style w:type="character" w:customStyle="1" w:styleId="highlighttext">
    <w:name w:val="highlighttext"/>
    <w:uiPriority w:val="99"/>
    <w:rsid w:val="00416AF3"/>
    <w:rPr>
      <w:rFonts w:cs="Times New Roman"/>
      <w:color w:val="auto"/>
      <w:shd w:val="clear" w:color="auto" w:fill="E0E0E0"/>
      <w:lang w:val="en-US" w:eastAsia="en-US"/>
    </w:rPr>
  </w:style>
  <w:style w:type="paragraph" w:customStyle="1" w:styleId="conceptbody">
    <w:name w:val="conceptbody"/>
    <w:basedOn w:val="Normal"/>
    <w:uiPriority w:val="99"/>
    <w:rsid w:val="00EF6F47"/>
    <w:rPr>
      <w:sz w:val="22"/>
      <w:szCs w:val="22"/>
    </w:rPr>
  </w:style>
  <w:style w:type="paragraph" w:customStyle="1" w:styleId="steptext">
    <w:name w:val="steptext"/>
    <w:basedOn w:val="conceptbody"/>
    <w:uiPriority w:val="99"/>
    <w:rsid w:val="006E04F7"/>
  </w:style>
  <w:style w:type="paragraph" w:customStyle="1" w:styleId="procedure">
    <w:name w:val="procedure"/>
    <w:basedOn w:val="Normal"/>
    <w:uiPriority w:val="99"/>
    <w:rsid w:val="00EF6F47"/>
    <w:rPr>
      <w:rFonts w:cs="Arial"/>
      <w:b/>
      <w:bCs/>
      <w:sz w:val="22"/>
    </w:rPr>
  </w:style>
  <w:style w:type="paragraph" w:styleId="HTMLPreformatted">
    <w:name w:val="HTML Preformatted"/>
    <w:aliases w:val="HTML Preformatted Char,HTML Preformatted Char Char,HTML Preformatted Char Char Char,HTML Preformatted Char Char Char Char,HTML Preformatted Char Char Char Char Char,HTML Preformatted Char Char Char Char Char Char"/>
    <w:basedOn w:val="Normal"/>
    <w:uiPriority w:val="99"/>
    <w:rsid w:val="006E0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MS Mincho"/>
      <w:sz w:val="22"/>
      <w:szCs w:val="22"/>
    </w:rPr>
  </w:style>
  <w:style w:type="paragraph" w:customStyle="1" w:styleId="NumberedList2">
    <w:name w:val="Numbered List 2"/>
    <w:aliases w:val="nl2"/>
    <w:basedOn w:val="Normal"/>
    <w:uiPriority w:val="99"/>
    <w:rsid w:val="006E04F7"/>
    <w:pPr>
      <w:spacing w:line="240" w:lineRule="atLeast"/>
      <w:ind w:hanging="360"/>
    </w:pPr>
    <w:rPr>
      <w:rFonts w:eastAsia="MS Mincho"/>
      <w:sz w:val="22"/>
      <w:szCs w:val="22"/>
    </w:rPr>
  </w:style>
  <w:style w:type="character" w:styleId="PageNumber">
    <w:name w:val="page number"/>
    <w:uiPriority w:val="99"/>
    <w:rsid w:val="006E04F7"/>
    <w:rPr>
      <w:rFonts w:cs="Times New Roman"/>
      <w:lang w:val="en-US" w:eastAsia="en-US"/>
    </w:rPr>
  </w:style>
  <w:style w:type="paragraph" w:styleId="PlainText">
    <w:name w:val="Plain Text"/>
    <w:aliases w:val="Plain Text Char,Plain Text Char Char,Plain Text Char Char Char,Plain Text Char Char Char Char,Plain Text Char Char Char Char Char,Plain Text Char Char Char Char Char Char,Plain Text Char Char Char Char Char Char Char"/>
    <w:basedOn w:val="Normal"/>
    <w:uiPriority w:val="99"/>
    <w:rsid w:val="00F86887"/>
    <w:rPr>
      <w:rFonts w:ascii="Courier New" w:eastAsia="MS Mincho" w:hAnsi="Courier New" w:cs="Courier New"/>
      <w:sz w:val="20"/>
      <w:szCs w:val="20"/>
    </w:rPr>
  </w:style>
  <w:style w:type="paragraph" w:customStyle="1" w:styleId="TH4">
    <w:name w:val="TH4"/>
    <w:basedOn w:val="Normal"/>
    <w:next w:val="Normal"/>
    <w:uiPriority w:val="99"/>
    <w:rsid w:val="00BB11B6"/>
    <w:rPr>
      <w:rFonts w:ascii="Arial" w:hAnsi="Arial"/>
      <w:b/>
      <w:sz w:val="32"/>
    </w:rPr>
  </w:style>
  <w:style w:type="paragraph" w:customStyle="1" w:styleId="TH5">
    <w:name w:val="TH5"/>
    <w:basedOn w:val="Normal"/>
    <w:uiPriority w:val="99"/>
    <w:rsid w:val="00BB11B6"/>
    <w:rPr>
      <w:rFonts w:ascii="Arial" w:hAnsi="Arial"/>
      <w:sz w:val="28"/>
    </w:rPr>
  </w:style>
  <w:style w:type="paragraph" w:customStyle="1" w:styleId="titlepagedate">
    <w:name w:val="titlepagedate"/>
    <w:basedOn w:val="Normal"/>
    <w:uiPriority w:val="99"/>
    <w:rsid w:val="00BB11B6"/>
    <w:pPr>
      <w:jc w:val="center"/>
    </w:pPr>
    <w:rPr>
      <w:b/>
      <w:sz w:val="28"/>
    </w:rPr>
  </w:style>
  <w:style w:type="paragraph" w:customStyle="1" w:styleId="titlepagetitle">
    <w:name w:val="titlepagetitle"/>
    <w:basedOn w:val="Normal"/>
    <w:uiPriority w:val="99"/>
    <w:rsid w:val="00BB11B6"/>
    <w:pPr>
      <w:jc w:val="center"/>
    </w:pPr>
    <w:rPr>
      <w:b/>
      <w:sz w:val="32"/>
    </w:rPr>
  </w:style>
  <w:style w:type="character" w:styleId="Hyperlink">
    <w:name w:val="Hyperlink"/>
    <w:uiPriority w:val="99"/>
    <w:rsid w:val="00BB11B6"/>
    <w:rPr>
      <w:rFonts w:cs="Times New Roman"/>
      <w:color w:val="0000FF"/>
      <w:u w:val="single"/>
      <w:lang w:val="en-US" w:eastAsia="en-US"/>
    </w:rPr>
  </w:style>
  <w:style w:type="paragraph" w:styleId="TOC1">
    <w:name w:val="toc 1"/>
    <w:basedOn w:val="Normal"/>
    <w:next w:val="Normal"/>
    <w:autoRedefine/>
    <w:uiPriority w:val="39"/>
    <w:locked/>
    <w:rsid w:val="00BB11B6"/>
    <w:pPr>
      <w:spacing w:before="120"/>
    </w:pPr>
    <w:rPr>
      <w:b/>
    </w:rPr>
  </w:style>
  <w:style w:type="paragraph" w:styleId="TOC2">
    <w:name w:val="toc 2"/>
    <w:basedOn w:val="Normal"/>
    <w:next w:val="Normal"/>
    <w:autoRedefine/>
    <w:uiPriority w:val="39"/>
    <w:locked/>
    <w:rsid w:val="00BB11B6"/>
    <w:pPr>
      <w:spacing w:before="120"/>
      <w:ind w:left="216"/>
    </w:pPr>
    <w:rPr>
      <w:b/>
      <w:sz w:val="22"/>
    </w:rPr>
  </w:style>
  <w:style w:type="paragraph" w:styleId="TOC3">
    <w:name w:val="toc 3"/>
    <w:basedOn w:val="Normal"/>
    <w:next w:val="Normal"/>
    <w:autoRedefine/>
    <w:uiPriority w:val="39"/>
    <w:locked/>
    <w:rsid w:val="00BB11B6"/>
    <w:pPr>
      <w:ind w:left="432"/>
    </w:pPr>
    <w:rPr>
      <w:sz w:val="20"/>
    </w:rPr>
  </w:style>
  <w:style w:type="paragraph" w:styleId="TOC4">
    <w:name w:val="toc 4"/>
    <w:basedOn w:val="Normal"/>
    <w:next w:val="Normal"/>
    <w:autoRedefine/>
    <w:uiPriority w:val="99"/>
    <w:locked/>
    <w:rsid w:val="00BB11B6"/>
    <w:pPr>
      <w:ind w:left="648"/>
    </w:pPr>
    <w:rPr>
      <w:sz w:val="18"/>
    </w:rPr>
  </w:style>
  <w:style w:type="paragraph" w:customStyle="1" w:styleId="tocheader">
    <w:name w:val="tocheader"/>
    <w:basedOn w:val="Normal"/>
    <w:uiPriority w:val="99"/>
    <w:rsid w:val="00BB11B6"/>
    <w:rPr>
      <w:sz w:val="40"/>
    </w:rPr>
  </w:style>
  <w:style w:type="paragraph" w:styleId="TOC5">
    <w:name w:val="toc 5"/>
    <w:basedOn w:val="Normal"/>
    <w:next w:val="Normal"/>
    <w:autoRedefine/>
    <w:uiPriority w:val="99"/>
    <w:locked/>
    <w:rsid w:val="00FF6779"/>
    <w:pPr>
      <w:ind w:left="864"/>
    </w:pPr>
    <w:rPr>
      <w:sz w:val="18"/>
    </w:rPr>
  </w:style>
  <w:style w:type="paragraph" w:customStyle="1" w:styleId="NormalLightBlue">
    <w:name w:val="Normal+ Light Blue"/>
    <w:basedOn w:val="Heading1"/>
    <w:uiPriority w:val="99"/>
    <w:rsid w:val="00B101D2"/>
    <w:rPr>
      <w:color w:val="3366FF"/>
    </w:rPr>
  </w:style>
  <w:style w:type="paragraph" w:customStyle="1" w:styleId="normalLightBlue0">
    <w:name w:val="normal + Light Blue"/>
    <w:basedOn w:val="titlepagetitle"/>
    <w:uiPriority w:val="99"/>
    <w:rsid w:val="00B101D2"/>
    <w:rPr>
      <w:color w:val="3366FF"/>
    </w:rPr>
  </w:style>
  <w:style w:type="paragraph" w:customStyle="1" w:styleId="numberedsteptext">
    <w:name w:val="numberedsteptext"/>
    <w:basedOn w:val="steptext"/>
    <w:uiPriority w:val="99"/>
    <w:rsid w:val="009D2BA7"/>
    <w:pPr>
      <w:numPr>
        <w:numId w:val="17"/>
      </w:numPr>
    </w:pPr>
  </w:style>
  <w:style w:type="paragraph" w:customStyle="1" w:styleId="Normalbold">
    <w:name w:val="Normal (bold)"/>
    <w:basedOn w:val="Normal"/>
    <w:uiPriority w:val="99"/>
    <w:rsid w:val="004E35E8"/>
    <w:rPr>
      <w:b/>
    </w:rPr>
  </w:style>
  <w:style w:type="paragraph" w:styleId="TOC6">
    <w:name w:val="toc 6"/>
    <w:basedOn w:val="Normal"/>
    <w:next w:val="Normal"/>
    <w:autoRedefine/>
    <w:uiPriority w:val="99"/>
    <w:rsid w:val="00FF6779"/>
    <w:pPr>
      <w:ind w:left="1080"/>
    </w:pPr>
    <w:rPr>
      <w:sz w:val="18"/>
    </w:rPr>
  </w:style>
  <w:style w:type="paragraph" w:styleId="TOC7">
    <w:name w:val="toc 7"/>
    <w:basedOn w:val="Normal"/>
    <w:next w:val="Normal"/>
    <w:autoRedefine/>
    <w:uiPriority w:val="99"/>
    <w:rsid w:val="00FF6779"/>
    <w:pPr>
      <w:ind w:left="1296"/>
    </w:pPr>
    <w:rPr>
      <w:sz w:val="18"/>
    </w:rPr>
  </w:style>
  <w:style w:type="paragraph" w:styleId="TOC8">
    <w:name w:val="toc 8"/>
    <w:basedOn w:val="Normal"/>
    <w:next w:val="Normal"/>
    <w:autoRedefine/>
    <w:uiPriority w:val="99"/>
    <w:rsid w:val="00FF6779"/>
    <w:pPr>
      <w:ind w:left="1512"/>
    </w:pPr>
    <w:rPr>
      <w:sz w:val="18"/>
    </w:rPr>
  </w:style>
  <w:style w:type="paragraph" w:styleId="TOC9">
    <w:name w:val="toc 9"/>
    <w:basedOn w:val="Normal"/>
    <w:next w:val="Normal"/>
    <w:autoRedefine/>
    <w:uiPriority w:val="99"/>
    <w:rsid w:val="00FF6779"/>
    <w:pPr>
      <w:ind w:left="1728"/>
    </w:pPr>
    <w:rPr>
      <w:sz w:val="18"/>
    </w:rPr>
  </w:style>
  <w:style w:type="paragraph" w:customStyle="1" w:styleId="OLHeading">
    <w:name w:val="OLHeading"/>
    <w:basedOn w:val="Heading1"/>
    <w:uiPriority w:val="99"/>
    <w:rsid w:val="002D3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6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6.png"/><Relationship Id="rId170" Type="http://schemas.openxmlformats.org/officeDocument/2006/relationships/image" Target="media/image157.png"/><Relationship Id="rId191" Type="http://schemas.openxmlformats.org/officeDocument/2006/relationships/fontTable" Target="fontTable.xml"/><Relationship Id="rId107" Type="http://schemas.openxmlformats.org/officeDocument/2006/relationships/image" Target="media/image94.png"/><Relationship Id="rId11" Type="http://schemas.openxmlformats.org/officeDocument/2006/relationships/footer" Target="footer2.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footnotes" Target="footnotes.xml"/><Relationship Id="rId95" Type="http://schemas.openxmlformats.org/officeDocument/2006/relationships/image" Target="media/image82.png"/><Relationship Id="rId160" Type="http://schemas.openxmlformats.org/officeDocument/2006/relationships/image" Target="media/image147.png"/><Relationship Id="rId181" Type="http://schemas.openxmlformats.org/officeDocument/2006/relationships/image" Target="media/image168.png"/><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png"/><Relationship Id="rId150" Type="http://schemas.openxmlformats.org/officeDocument/2006/relationships/image" Target="media/image137.png"/><Relationship Id="rId171" Type="http://schemas.openxmlformats.org/officeDocument/2006/relationships/image" Target="media/image158.png"/><Relationship Id="rId192" Type="http://schemas.openxmlformats.org/officeDocument/2006/relationships/theme" Target="theme/theme1.xml"/><Relationship Id="rId12" Type="http://schemas.openxmlformats.org/officeDocument/2006/relationships/footer" Target="footer3.xml"/><Relationship Id="rId33" Type="http://schemas.openxmlformats.org/officeDocument/2006/relationships/image" Target="media/image20.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image" Target="media/image169.png"/><Relationship Id="rId6" Type="http://schemas.openxmlformats.org/officeDocument/2006/relationships/endnotes" Target="endnotes.xml"/><Relationship Id="rId23" Type="http://schemas.openxmlformats.org/officeDocument/2006/relationships/image" Target="media/image10.png"/><Relationship Id="rId119" Type="http://schemas.openxmlformats.org/officeDocument/2006/relationships/image" Target="media/image106.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png"/><Relationship Id="rId130" Type="http://schemas.openxmlformats.org/officeDocument/2006/relationships/image" Target="media/image117.png"/><Relationship Id="rId151" Type="http://schemas.openxmlformats.org/officeDocument/2006/relationships/image" Target="media/image138.png"/><Relationship Id="rId172" Type="http://schemas.openxmlformats.org/officeDocument/2006/relationships/image" Target="media/image159.png"/><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image" Target="media/image175.png"/><Relationship Id="rId7" Type="http://schemas.openxmlformats.org/officeDocument/2006/relationships/image" Target="media/image1.gif"/><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image" Target="media/image149.png"/><Relationship Id="rId183" Type="http://schemas.openxmlformats.org/officeDocument/2006/relationships/image" Target="media/image170.pn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png"/><Relationship Id="rId173" Type="http://schemas.openxmlformats.org/officeDocument/2006/relationships/image" Target="media/image160.png"/><Relationship Id="rId19" Type="http://schemas.openxmlformats.org/officeDocument/2006/relationships/image" Target="media/image6.png"/><Relationship Id="rId14" Type="http://schemas.openxmlformats.org/officeDocument/2006/relationships/footer" Target="footer4.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71.png"/><Relationship Id="rId189" Type="http://schemas.openxmlformats.org/officeDocument/2006/relationships/footer" Target="footer5.xml"/><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6.png"/><Relationship Id="rId190" Type="http://schemas.openxmlformats.org/officeDocument/2006/relationships/footer" Target="footer6.xml"/><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 Id="rId185" Type="http://schemas.openxmlformats.org/officeDocument/2006/relationships/image" Target="media/image172.png"/><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image" Target="media/image167.png"/><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62.png"/><Relationship Id="rId16" Type="http://schemas.openxmlformats.org/officeDocument/2006/relationships/image" Target="media/image3.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7.png"/><Relationship Id="rId165" Type="http://schemas.openxmlformats.org/officeDocument/2006/relationships/image" Target="media/image152.png"/><Relationship Id="rId186" Type="http://schemas.openxmlformats.org/officeDocument/2006/relationships/image" Target="media/image173.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7.png"/><Relationship Id="rId155" Type="http://schemas.openxmlformats.org/officeDocument/2006/relationships/image" Target="media/image142.png"/><Relationship Id="rId176" Type="http://schemas.openxmlformats.org/officeDocument/2006/relationships/image" Target="media/image163.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image" Target="media/image174.png"/><Relationship Id="rId1" Type="http://schemas.openxmlformats.org/officeDocument/2006/relationships/numbering" Target="numbering.xml"/><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96</Pages>
  <Words>8957</Words>
  <Characters>51059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Oracle Corporation</Company>
  <LinksUpToDate>false</LinksUpToDate>
  <CharactersWithSpaces>59897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O'Connor, Karen B.</cp:lastModifiedBy>
  <cp:revision>61</cp:revision>
  <dcterms:created xsi:type="dcterms:W3CDTF">2026-06-22T16:44:00Z</dcterms:created>
  <dcterms:modified xsi:type="dcterms:W3CDTF">2026-06-22T19:07:00Z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 1998, 2015, Oracle and/or its affiliates.  All rights reserved.</vt:lpwstr>
  </property>
</Properties>
</file>